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039B" w:rsidRDefault="00C8039B" w:rsidP="00C8039B">
      <w:pPr>
        <w:jc w:val="center"/>
        <w:rPr>
          <w:rFonts w:ascii="Calibri" w:hAnsi="Calibri" w:cs="Calibri"/>
          <w:b/>
          <w:noProof/>
          <w:sz w:val="36"/>
          <w:szCs w:val="36"/>
        </w:rPr>
      </w:pPr>
      <w:r>
        <w:rPr>
          <w:rFonts w:ascii="Calibri" w:hAnsi="Calibri" w:cs="Calibri"/>
          <w:b/>
          <w:noProof/>
          <w:sz w:val="36"/>
          <w:szCs w:val="36"/>
        </w:rPr>
        <w:t>VISUAL ARTS CENTER OF NEW JERSEY</w:t>
      </w:r>
      <w:bookmarkStart w:id="0" w:name="_GoBack"/>
      <w:bookmarkEnd w:id="0"/>
    </w:p>
    <w:p w:rsidR="00C8039B" w:rsidRDefault="00C8039B" w:rsidP="00C8039B">
      <w:pPr>
        <w:jc w:val="center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68 Elm Street, Summit, NJ 07901</w:t>
      </w:r>
    </w:p>
    <w:p w:rsidR="00890D67" w:rsidRDefault="00C8039B" w:rsidP="00C8039B">
      <w:pPr>
        <w:jc w:val="center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artcenternj.org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0"/>
        <w:gridCol w:w="236"/>
      </w:tblGrid>
      <w:tr w:rsidR="00890D67" w:rsidRPr="00890D67" w:rsidTr="00890D67">
        <w:tc>
          <w:tcPr>
            <w:tcW w:w="9340" w:type="dxa"/>
          </w:tcPr>
          <w:p w:rsidR="00A01B1C" w:rsidRPr="00733FDD" w:rsidRDefault="00890D67" w:rsidP="00645791">
            <w:pPr>
              <w:pStyle w:val="Heading1"/>
              <w:outlineLvl w:val="0"/>
              <w:rPr>
                <w:color w:val="1D1B11" w:themeColor="background2" w:themeShade="1A"/>
                <w:sz w:val="32"/>
              </w:rPr>
            </w:pPr>
            <w:r w:rsidRPr="00733FDD">
              <w:rPr>
                <w:color w:val="1D1B11" w:themeColor="background2" w:themeShade="1A"/>
                <w:sz w:val="32"/>
              </w:rPr>
              <w:t>PROPOSAL FORM</w:t>
            </w:r>
            <w:r w:rsidR="00FD275B">
              <w:rPr>
                <w:color w:val="1D1B11" w:themeColor="background2" w:themeShade="1A"/>
                <w:sz w:val="32"/>
              </w:rPr>
              <w:t xml:space="preserve"> FOR NEW CLASSES</w:t>
            </w:r>
          </w:p>
        </w:tc>
        <w:tc>
          <w:tcPr>
            <w:tcW w:w="236" w:type="dxa"/>
          </w:tcPr>
          <w:p w:rsidR="00A01B1C" w:rsidRPr="00890D67" w:rsidRDefault="00A01B1C" w:rsidP="0097298E">
            <w:pPr>
              <w:pStyle w:val="Logo"/>
              <w:rPr>
                <w:color w:val="1D1B11" w:themeColor="background2" w:themeShade="1A"/>
              </w:rPr>
            </w:pPr>
          </w:p>
        </w:tc>
      </w:tr>
    </w:tbl>
    <w:p w:rsidR="008D0133" w:rsidRPr="00890D67" w:rsidRDefault="00890D67" w:rsidP="009C6ED2">
      <w:pPr>
        <w:pStyle w:val="Heading2"/>
        <w:shd w:val="clear" w:color="auto" w:fill="DAEEF3" w:themeFill="accent5" w:themeFillTint="33"/>
        <w:rPr>
          <w:color w:val="1D1B11" w:themeColor="background2" w:themeShade="1A"/>
        </w:rPr>
      </w:pPr>
      <w:r>
        <w:rPr>
          <w:color w:val="1D1B11" w:themeColor="background2" w:themeShade="1A"/>
        </w:rPr>
        <w:t>Instructor</w:t>
      </w:r>
      <w:r w:rsidR="00855A6B" w:rsidRPr="00890D67">
        <w:rPr>
          <w:color w:val="1D1B11" w:themeColor="background2" w:themeShade="1A"/>
        </w:rPr>
        <w:t xml:space="preserve"> Information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2724"/>
        <w:gridCol w:w="6852"/>
      </w:tblGrid>
      <w:tr w:rsidR="00890D67" w:rsidRPr="00890D67" w:rsidTr="00855A6B">
        <w:tc>
          <w:tcPr>
            <w:tcW w:w="2724" w:type="dxa"/>
            <w:tcBorders>
              <w:top w:val="single" w:sz="4" w:space="0" w:color="BFBFBF" w:themeColor="background1" w:themeShade="BF"/>
            </w:tcBorders>
            <w:vAlign w:val="center"/>
          </w:tcPr>
          <w:p w:rsidR="008D0133" w:rsidRPr="00890D67" w:rsidRDefault="008D0133" w:rsidP="00A01B1C">
            <w:pPr>
              <w:rPr>
                <w:color w:val="1D1B11" w:themeColor="background2" w:themeShade="1A"/>
              </w:rPr>
            </w:pPr>
            <w:r w:rsidRPr="00890D67">
              <w:rPr>
                <w:color w:val="1D1B11" w:themeColor="background2" w:themeShade="1A"/>
              </w:rPr>
              <w:t>Name</w:t>
            </w:r>
          </w:p>
        </w:tc>
        <w:sdt>
          <w:sdtPr>
            <w:rPr>
              <w:color w:val="1D1B11" w:themeColor="background2" w:themeShade="1A"/>
            </w:rPr>
            <w:id w:val="-1756349084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6852" w:type="dxa"/>
                <w:tcBorders>
                  <w:top w:val="single" w:sz="4" w:space="0" w:color="BFBFBF" w:themeColor="background1" w:themeShade="BF"/>
                </w:tcBorders>
                <w:vAlign w:val="center"/>
              </w:tcPr>
              <w:p w:rsidR="008D0133" w:rsidRPr="00890D67" w:rsidRDefault="00890D67">
                <w:pPr>
                  <w:rPr>
                    <w:color w:val="1D1B11" w:themeColor="background2" w:themeShade="1A"/>
                  </w:rPr>
                </w:pPr>
                <w:r w:rsidRPr="00E93E41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890D67" w:rsidRPr="00890D67" w:rsidTr="00855A6B">
        <w:tc>
          <w:tcPr>
            <w:tcW w:w="2724" w:type="dxa"/>
            <w:vAlign w:val="center"/>
          </w:tcPr>
          <w:p w:rsidR="008D0133" w:rsidRPr="00890D67" w:rsidRDefault="008D0133" w:rsidP="00A01B1C">
            <w:pPr>
              <w:rPr>
                <w:color w:val="1D1B11" w:themeColor="background2" w:themeShade="1A"/>
              </w:rPr>
            </w:pPr>
            <w:r w:rsidRPr="00890D67">
              <w:rPr>
                <w:color w:val="1D1B11" w:themeColor="background2" w:themeShade="1A"/>
              </w:rPr>
              <w:t>Home Phone</w:t>
            </w:r>
          </w:p>
        </w:tc>
        <w:sdt>
          <w:sdtPr>
            <w:rPr>
              <w:color w:val="1D1B11" w:themeColor="background2" w:themeShade="1A"/>
            </w:rPr>
            <w:id w:val="1743216849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6852" w:type="dxa"/>
                <w:vAlign w:val="center"/>
              </w:tcPr>
              <w:p w:rsidR="008D0133" w:rsidRPr="00890D67" w:rsidRDefault="00890D67">
                <w:pPr>
                  <w:rPr>
                    <w:color w:val="1D1B11" w:themeColor="background2" w:themeShade="1A"/>
                  </w:rPr>
                </w:pPr>
                <w:r w:rsidRPr="00E93E41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890D67" w:rsidRPr="00890D67" w:rsidTr="00855A6B">
        <w:tc>
          <w:tcPr>
            <w:tcW w:w="2724" w:type="dxa"/>
            <w:vAlign w:val="center"/>
          </w:tcPr>
          <w:p w:rsidR="008D0133" w:rsidRPr="00890D67" w:rsidRDefault="00890D67" w:rsidP="00A01B1C">
            <w:pPr>
              <w:rPr>
                <w:color w:val="1D1B11" w:themeColor="background2" w:themeShade="1A"/>
              </w:rPr>
            </w:pPr>
            <w:r>
              <w:rPr>
                <w:color w:val="1D1B11" w:themeColor="background2" w:themeShade="1A"/>
              </w:rPr>
              <w:t>Cell</w:t>
            </w:r>
            <w:r w:rsidR="008D0133" w:rsidRPr="00890D67">
              <w:rPr>
                <w:color w:val="1D1B11" w:themeColor="background2" w:themeShade="1A"/>
              </w:rPr>
              <w:t xml:space="preserve"> Phone</w:t>
            </w:r>
          </w:p>
        </w:tc>
        <w:sdt>
          <w:sdtPr>
            <w:rPr>
              <w:color w:val="1D1B11" w:themeColor="background2" w:themeShade="1A"/>
            </w:rPr>
            <w:id w:val="-1679571403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6852" w:type="dxa"/>
                <w:vAlign w:val="center"/>
              </w:tcPr>
              <w:p w:rsidR="008D0133" w:rsidRPr="00890D67" w:rsidRDefault="00890D67">
                <w:pPr>
                  <w:rPr>
                    <w:color w:val="1D1B11" w:themeColor="background2" w:themeShade="1A"/>
                  </w:rPr>
                </w:pPr>
                <w:r w:rsidRPr="00E93E41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890D67" w:rsidRPr="00890D67" w:rsidTr="00855A6B">
        <w:tc>
          <w:tcPr>
            <w:tcW w:w="2724" w:type="dxa"/>
            <w:vAlign w:val="center"/>
          </w:tcPr>
          <w:p w:rsidR="008D0133" w:rsidRPr="00890D67" w:rsidRDefault="008D0133" w:rsidP="00A01B1C">
            <w:pPr>
              <w:rPr>
                <w:color w:val="1D1B11" w:themeColor="background2" w:themeShade="1A"/>
              </w:rPr>
            </w:pPr>
            <w:r w:rsidRPr="00890D67">
              <w:rPr>
                <w:color w:val="1D1B11" w:themeColor="background2" w:themeShade="1A"/>
              </w:rPr>
              <w:t>E-Mail Address</w:t>
            </w:r>
          </w:p>
        </w:tc>
        <w:sdt>
          <w:sdtPr>
            <w:rPr>
              <w:color w:val="1D1B11" w:themeColor="background2" w:themeShade="1A"/>
            </w:rPr>
            <w:id w:val="1280844956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6852" w:type="dxa"/>
                <w:vAlign w:val="center"/>
              </w:tcPr>
              <w:p w:rsidR="008D0133" w:rsidRPr="00890D67" w:rsidRDefault="00890D67">
                <w:pPr>
                  <w:rPr>
                    <w:color w:val="1D1B11" w:themeColor="background2" w:themeShade="1A"/>
                  </w:rPr>
                </w:pPr>
                <w:r w:rsidRPr="00E93E41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890D67" w:rsidRDefault="00890D67" w:rsidP="009C6ED2">
      <w:pPr>
        <w:pStyle w:val="Heading2"/>
        <w:shd w:val="clear" w:color="auto" w:fill="DAEEF3" w:themeFill="accent5" w:themeFillTint="33"/>
        <w:rPr>
          <w:color w:val="1D1B11" w:themeColor="background2" w:themeShade="1A"/>
        </w:rPr>
      </w:pPr>
      <w:r>
        <w:rPr>
          <w:color w:val="1D1B11" w:themeColor="background2" w:themeShade="1A"/>
        </w:rPr>
        <w:t xml:space="preserve">Title of </w:t>
      </w:r>
      <w:r w:rsidR="00645791">
        <w:rPr>
          <w:color w:val="1D1B11" w:themeColor="background2" w:themeShade="1A"/>
        </w:rPr>
        <w:t>Class</w:t>
      </w:r>
    </w:p>
    <w:p w:rsidR="009C6ED2" w:rsidRDefault="009C6ED2" w:rsidP="00890D67">
      <w:pPr>
        <w:rPr>
          <w:color w:val="1D1B11" w:themeColor="background2" w:themeShade="1A"/>
        </w:rPr>
      </w:pPr>
      <w:r>
        <w:rPr>
          <w:color w:val="1D1B11" w:themeColor="background2" w:themeShade="1A"/>
        </w:rPr>
        <w:softHyphen/>
      </w:r>
      <w:r>
        <w:rPr>
          <w:color w:val="1D1B11" w:themeColor="background2" w:themeShade="1A"/>
        </w:rPr>
        <w:softHyphen/>
      </w:r>
      <w:r>
        <w:rPr>
          <w:color w:val="1D1B11" w:themeColor="background2" w:themeShade="1A"/>
        </w:rPr>
        <w:softHyphen/>
      </w:r>
      <w:r>
        <w:rPr>
          <w:color w:val="1D1B11" w:themeColor="background2" w:themeShade="1A"/>
        </w:rPr>
        <w:softHyphen/>
      </w:r>
      <w:r>
        <w:rPr>
          <w:color w:val="1D1B11" w:themeColor="background2" w:themeShade="1A"/>
        </w:rPr>
        <w:softHyphen/>
      </w:r>
      <w:r>
        <w:rPr>
          <w:color w:val="1D1B11" w:themeColor="background2" w:themeShade="1A"/>
        </w:rPr>
        <w:softHyphen/>
      </w:r>
      <w:r>
        <w:rPr>
          <w:color w:val="1D1B11" w:themeColor="background2" w:themeShade="1A"/>
        </w:rPr>
        <w:softHyphen/>
      </w:r>
      <w:r>
        <w:rPr>
          <w:color w:val="1D1B11" w:themeColor="background2" w:themeShade="1A"/>
        </w:rPr>
        <w:softHyphen/>
      </w:r>
      <w:r>
        <w:rPr>
          <w:color w:val="1D1B11" w:themeColor="background2" w:themeShade="1A"/>
        </w:rPr>
        <w:softHyphen/>
      </w:r>
      <w:r>
        <w:rPr>
          <w:color w:val="1D1B11" w:themeColor="background2" w:themeShade="1A"/>
        </w:rPr>
        <w:softHyphen/>
      </w:r>
      <w:r>
        <w:rPr>
          <w:color w:val="1D1B11" w:themeColor="background2" w:themeShade="1A"/>
        </w:rPr>
        <w:softHyphen/>
      </w:r>
      <w:r>
        <w:rPr>
          <w:color w:val="1D1B11" w:themeColor="background2" w:themeShade="1A"/>
        </w:rPr>
        <w:softHyphen/>
      </w:r>
      <w:r>
        <w:rPr>
          <w:color w:val="1D1B11" w:themeColor="background2" w:themeShade="1A"/>
        </w:rPr>
        <w:softHyphen/>
      </w:r>
      <w:r>
        <w:rPr>
          <w:color w:val="1D1B11" w:themeColor="background2" w:themeShade="1A"/>
        </w:rPr>
        <w:softHyphen/>
      </w:r>
      <w:sdt>
        <w:sdtPr>
          <w:rPr>
            <w:color w:val="1D1B11" w:themeColor="background2" w:themeShade="1A"/>
          </w:rPr>
          <w:id w:val="1035311475"/>
          <w:placeholder>
            <w:docPart w:val="DefaultPlaceholder_1082065158"/>
          </w:placeholder>
        </w:sdtPr>
        <w:sdtEndPr/>
        <w:sdtContent>
          <w:r>
            <w:rPr>
              <w:color w:val="1D1B11" w:themeColor="background2" w:themeShade="1A"/>
            </w:rPr>
            <w:t>______________________________________________________</w:t>
          </w:r>
        </w:sdtContent>
      </w:sdt>
    </w:p>
    <w:p w:rsidR="009A0D0B" w:rsidRPr="00890D67" w:rsidRDefault="009A0D0B" w:rsidP="009A0D0B">
      <w:pPr>
        <w:pStyle w:val="Heading2"/>
        <w:shd w:val="clear" w:color="auto" w:fill="DAEEF3" w:themeFill="accent5" w:themeFillTint="33"/>
        <w:rPr>
          <w:color w:val="1D1B11" w:themeColor="background2" w:themeShade="1A"/>
        </w:rPr>
      </w:pPr>
      <w:r>
        <w:rPr>
          <w:color w:val="1D1B11" w:themeColor="background2" w:themeShade="1A"/>
        </w:rPr>
        <w:t>Age Range</w:t>
      </w:r>
    </w:p>
    <w:p w:rsidR="009A0D0B" w:rsidRPr="00890D67" w:rsidRDefault="009A0D0B" w:rsidP="009A0D0B">
      <w:pPr>
        <w:pStyle w:val="Heading3"/>
        <w:rPr>
          <w:color w:val="1D1B11" w:themeColor="background2" w:themeShade="1A"/>
        </w:rPr>
      </w:pPr>
      <w:r>
        <w:rPr>
          <w:color w:val="1D1B11" w:themeColor="background2" w:themeShade="1A"/>
        </w:rPr>
        <w:t>What group is this class intended for? (check all that apply)</w:t>
      </w:r>
    </w:p>
    <w:tbl>
      <w:tblPr>
        <w:tblStyle w:val="TableGrid"/>
        <w:tblW w:w="4995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4968"/>
        <w:gridCol w:w="4598"/>
      </w:tblGrid>
      <w:tr w:rsidR="009A0D0B" w:rsidRPr="00890D67" w:rsidTr="003A3188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0D0B" w:rsidRPr="00890D67" w:rsidRDefault="00C8039B" w:rsidP="003A3188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1764415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0D0B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9A0D0B">
              <w:rPr>
                <w:color w:val="1D1B11" w:themeColor="background2" w:themeShade="1A"/>
              </w:rPr>
              <w:t xml:space="preserve"> Adults</w:t>
            </w:r>
          </w:p>
        </w:tc>
        <w:tc>
          <w:tcPr>
            <w:tcW w:w="45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0D0B" w:rsidRPr="00890D67" w:rsidRDefault="00C8039B" w:rsidP="003A3188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-1320418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0D0B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9A0D0B">
              <w:rPr>
                <w:color w:val="1D1B11" w:themeColor="background2" w:themeShade="1A"/>
              </w:rPr>
              <w:t xml:space="preserve"> Teens: ages </w:t>
            </w:r>
            <w:sdt>
              <w:sdtPr>
                <w:rPr>
                  <w:color w:val="1D1B11" w:themeColor="background2" w:themeShade="1A"/>
                </w:rPr>
                <w:id w:val="526148923"/>
              </w:sdtPr>
              <w:sdtEndPr/>
              <w:sdtContent>
                <w:r w:rsidR="009A0D0B">
                  <w:rPr>
                    <w:color w:val="1D1B11" w:themeColor="background2" w:themeShade="1A"/>
                  </w:rPr>
                  <w:t>_____</w:t>
                </w:r>
              </w:sdtContent>
            </w:sdt>
            <w:r w:rsidR="009A0D0B">
              <w:rPr>
                <w:color w:val="1D1B11" w:themeColor="background2" w:themeShade="1A"/>
              </w:rPr>
              <w:t xml:space="preserve">-- </w:t>
            </w:r>
            <w:sdt>
              <w:sdtPr>
                <w:rPr>
                  <w:color w:val="1D1B11" w:themeColor="background2" w:themeShade="1A"/>
                </w:rPr>
                <w:id w:val="-515305110"/>
              </w:sdtPr>
              <w:sdtEndPr/>
              <w:sdtContent>
                <w:r w:rsidR="009A0D0B">
                  <w:rPr>
                    <w:color w:val="1D1B11" w:themeColor="background2" w:themeShade="1A"/>
                  </w:rPr>
                  <w:t>_____</w:t>
                </w:r>
              </w:sdtContent>
            </w:sdt>
          </w:p>
        </w:tc>
      </w:tr>
      <w:tr w:rsidR="009A0D0B" w:rsidRPr="00890D67" w:rsidTr="003A3188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0D0B" w:rsidRPr="00890D67" w:rsidRDefault="00C8039B" w:rsidP="003A3188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-1015529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0D0B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9A0D0B">
              <w:rPr>
                <w:color w:val="1D1B11" w:themeColor="background2" w:themeShade="1A"/>
              </w:rPr>
              <w:t xml:space="preserve"> Kids: ages </w:t>
            </w:r>
            <w:sdt>
              <w:sdtPr>
                <w:rPr>
                  <w:color w:val="1D1B11" w:themeColor="background2" w:themeShade="1A"/>
                </w:rPr>
                <w:id w:val="-523017045"/>
              </w:sdtPr>
              <w:sdtEndPr/>
              <w:sdtContent>
                <w:r w:rsidR="009A0D0B">
                  <w:rPr>
                    <w:color w:val="1D1B11" w:themeColor="background2" w:themeShade="1A"/>
                  </w:rPr>
                  <w:t>_____</w:t>
                </w:r>
              </w:sdtContent>
            </w:sdt>
            <w:r w:rsidR="009A0D0B">
              <w:rPr>
                <w:color w:val="1D1B11" w:themeColor="background2" w:themeShade="1A"/>
              </w:rPr>
              <w:t xml:space="preserve">-- </w:t>
            </w:r>
            <w:sdt>
              <w:sdtPr>
                <w:rPr>
                  <w:color w:val="1D1B11" w:themeColor="background2" w:themeShade="1A"/>
                </w:rPr>
                <w:id w:val="441963116"/>
              </w:sdtPr>
              <w:sdtEndPr/>
              <w:sdtContent>
                <w:r w:rsidR="009A0D0B">
                  <w:rPr>
                    <w:color w:val="1D1B11" w:themeColor="background2" w:themeShade="1A"/>
                  </w:rPr>
                  <w:t>_____</w:t>
                </w:r>
              </w:sdtContent>
            </w:sdt>
          </w:p>
        </w:tc>
        <w:tc>
          <w:tcPr>
            <w:tcW w:w="45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0D0B" w:rsidRPr="00890D67" w:rsidRDefault="00C8039B" w:rsidP="003A3188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-852498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0D0B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9A0D0B">
              <w:rPr>
                <w:color w:val="1D1B11" w:themeColor="background2" w:themeShade="1A"/>
              </w:rPr>
              <w:t xml:space="preserve"> Pre K (ages 4-5)</w:t>
            </w:r>
          </w:p>
        </w:tc>
      </w:tr>
    </w:tbl>
    <w:p w:rsidR="009A0D0B" w:rsidRDefault="009A0D0B" w:rsidP="009A0D0B">
      <w:pPr>
        <w:pStyle w:val="Heading2"/>
        <w:shd w:val="clear" w:color="auto" w:fill="DAEEF3" w:themeFill="accent5" w:themeFillTint="33"/>
        <w:rPr>
          <w:color w:val="1D1B11" w:themeColor="background2" w:themeShade="1A"/>
        </w:rPr>
      </w:pPr>
      <w:r>
        <w:rPr>
          <w:color w:val="1D1B11" w:themeColor="background2" w:themeShade="1A"/>
        </w:rPr>
        <w:t>Class Format</w:t>
      </w:r>
    </w:p>
    <w:p w:rsidR="009A0D0B" w:rsidRDefault="009A0D0B" w:rsidP="009A0D0B">
      <w:pPr>
        <w:rPr>
          <w:color w:val="1D1B11" w:themeColor="background2" w:themeShade="1A"/>
        </w:rPr>
      </w:pPr>
      <w:r>
        <w:rPr>
          <w:color w:val="1D1B11" w:themeColor="background2" w:themeShade="1A"/>
        </w:rPr>
        <w:t>How is your class structured? Please check all that apply:</w:t>
      </w:r>
    </w:p>
    <w:tbl>
      <w:tblPr>
        <w:tblStyle w:val="TableGrid"/>
        <w:tblW w:w="5024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074"/>
        <w:gridCol w:w="2074"/>
        <w:gridCol w:w="2912"/>
        <w:gridCol w:w="2562"/>
      </w:tblGrid>
      <w:tr w:rsidR="009A0D0B" w:rsidRPr="00890D67" w:rsidTr="003A3188">
        <w:trPr>
          <w:trHeight w:val="289"/>
        </w:trPr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</w:tcPr>
          <w:p w:rsidR="009A0D0B" w:rsidRPr="00465C20" w:rsidRDefault="00C8039B" w:rsidP="003A3188">
            <w:pPr>
              <w:spacing w:after="120"/>
            </w:pPr>
            <w:sdt>
              <w:sdtPr>
                <w:id w:val="1047806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0D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0D0B">
              <w:t>sequential lessons</w:t>
            </w:r>
            <w:r w:rsidR="009A0D0B" w:rsidRPr="00465C20">
              <w:t xml:space="preserve">    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</w:tcPr>
          <w:p w:rsidR="009A0D0B" w:rsidRPr="00465C20" w:rsidRDefault="009A0D0B" w:rsidP="003A3188">
            <w:pPr>
              <w:spacing w:after="120"/>
            </w:pP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 w:rsidR="009A0D0B" w:rsidRPr="00465C20" w:rsidRDefault="00C8039B" w:rsidP="003A3188">
            <w:pPr>
              <w:spacing w:after="120"/>
            </w:pPr>
            <w:sdt>
              <w:sdtPr>
                <w:id w:val="1013959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0D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0D0B">
              <w:t>lectures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</w:tcPr>
          <w:p w:rsidR="009A0D0B" w:rsidRPr="00465C20" w:rsidRDefault="00C8039B" w:rsidP="003A3188">
            <w:pPr>
              <w:spacing w:after="120"/>
            </w:pPr>
            <w:sdt>
              <w:sdtPr>
                <w:id w:val="1724716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0D0B" w:rsidRPr="00465C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0D0B">
              <w:t>discussions</w:t>
            </w:r>
          </w:p>
        </w:tc>
      </w:tr>
      <w:tr w:rsidR="009A0D0B" w:rsidRPr="00890D67" w:rsidTr="003A3188">
        <w:trPr>
          <w:trHeight w:val="289"/>
        </w:trPr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</w:tcPr>
          <w:p w:rsidR="009A0D0B" w:rsidRDefault="00C8039B" w:rsidP="003A3188">
            <w:pPr>
              <w:spacing w:after="120"/>
            </w:pPr>
            <w:sdt>
              <w:sdtPr>
                <w:id w:val="2069457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0D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0D0B">
              <w:t>demonstrations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</w:tcPr>
          <w:p w:rsidR="009A0D0B" w:rsidRDefault="009A0D0B" w:rsidP="003A3188">
            <w:pPr>
              <w:spacing w:after="120"/>
            </w:pP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0D0B" w:rsidRPr="00890D67" w:rsidRDefault="00C8039B" w:rsidP="003A3188">
            <w:pPr>
              <w:spacing w:after="120"/>
              <w:rPr>
                <w:color w:val="1D1B11" w:themeColor="background2" w:themeShade="1A"/>
              </w:rPr>
            </w:pPr>
            <w:sdt>
              <w:sdtPr>
                <w:id w:val="-235092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0D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0D0B">
              <w:t>one-on-one instruction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0D0B" w:rsidRPr="00890D67" w:rsidRDefault="009A0D0B" w:rsidP="003A3188">
            <w:pPr>
              <w:rPr>
                <w:color w:val="1D1B11" w:themeColor="background2" w:themeShade="1A"/>
              </w:rPr>
            </w:pPr>
          </w:p>
        </w:tc>
      </w:tr>
    </w:tbl>
    <w:p w:rsidR="009A0D0B" w:rsidRDefault="009A0D0B" w:rsidP="009A0D0B">
      <w:pPr>
        <w:rPr>
          <w:color w:val="1D1B11" w:themeColor="background2" w:themeShade="1A"/>
        </w:rPr>
      </w:pPr>
      <w:r>
        <w:rPr>
          <w:color w:val="1D1B11" w:themeColor="background2" w:themeShade="1A"/>
        </w:rPr>
        <w:t>Intended student skill level, please check all that apply:</w:t>
      </w:r>
    </w:p>
    <w:tbl>
      <w:tblPr>
        <w:tblStyle w:val="TableGrid"/>
        <w:tblW w:w="4995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4968"/>
        <w:gridCol w:w="4598"/>
      </w:tblGrid>
      <w:tr w:rsidR="009A0D0B" w:rsidRPr="00890D67" w:rsidTr="003A3188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0D0B" w:rsidRPr="00890D67" w:rsidRDefault="00C8039B" w:rsidP="003A3188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235900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0D0B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9A0D0B">
              <w:rPr>
                <w:color w:val="1D1B11" w:themeColor="background2" w:themeShade="1A"/>
              </w:rPr>
              <w:t xml:space="preserve"> beginners</w:t>
            </w:r>
          </w:p>
        </w:tc>
        <w:tc>
          <w:tcPr>
            <w:tcW w:w="45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0D0B" w:rsidRPr="00890D67" w:rsidRDefault="00C8039B" w:rsidP="003A3188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1950582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0D0B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9A0D0B">
              <w:rPr>
                <w:color w:val="1D1B11" w:themeColor="background2" w:themeShade="1A"/>
              </w:rPr>
              <w:t xml:space="preserve"> advanced</w:t>
            </w:r>
          </w:p>
        </w:tc>
      </w:tr>
      <w:tr w:rsidR="009A0D0B" w:rsidRPr="00890D67" w:rsidTr="003A3188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0D0B" w:rsidRPr="00890D67" w:rsidRDefault="00C8039B" w:rsidP="003A3188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1567683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0D0B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9A0D0B">
              <w:rPr>
                <w:color w:val="1D1B11" w:themeColor="background2" w:themeShade="1A"/>
              </w:rPr>
              <w:t xml:space="preserve"> intermediate</w:t>
            </w:r>
          </w:p>
        </w:tc>
        <w:tc>
          <w:tcPr>
            <w:tcW w:w="45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0D0B" w:rsidRPr="00890D67" w:rsidRDefault="00C8039B" w:rsidP="003A3188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539709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0D0B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9A0D0B">
              <w:rPr>
                <w:color w:val="1D1B11" w:themeColor="background2" w:themeShade="1A"/>
              </w:rPr>
              <w:t xml:space="preserve"> all levels welcome</w:t>
            </w:r>
          </w:p>
        </w:tc>
      </w:tr>
    </w:tbl>
    <w:p w:rsidR="00890D67" w:rsidRPr="00890D67" w:rsidRDefault="00890D67" w:rsidP="009C6ED2">
      <w:pPr>
        <w:pStyle w:val="Heading2"/>
        <w:shd w:val="clear" w:color="auto" w:fill="DAEEF3" w:themeFill="accent5" w:themeFillTint="33"/>
        <w:rPr>
          <w:color w:val="1D1B11" w:themeColor="background2" w:themeShade="1A"/>
        </w:rPr>
      </w:pPr>
      <w:r>
        <w:rPr>
          <w:color w:val="1D1B11" w:themeColor="background2" w:themeShade="1A"/>
        </w:rPr>
        <w:t xml:space="preserve">Description of </w:t>
      </w:r>
      <w:r w:rsidR="00645791">
        <w:rPr>
          <w:color w:val="1D1B11" w:themeColor="background2" w:themeShade="1A"/>
        </w:rPr>
        <w:t>Class</w:t>
      </w:r>
      <w:r w:rsidR="00B54E45">
        <w:rPr>
          <w:color w:val="1D1B11" w:themeColor="background2" w:themeShade="1A"/>
        </w:rPr>
        <w:t xml:space="preserve"> for Listing</w:t>
      </w:r>
    </w:p>
    <w:tbl>
      <w:tblPr>
        <w:tblStyle w:val="TableGrid"/>
        <w:tblW w:w="4984" w:type="pct"/>
        <w:tblLook w:val="01E0" w:firstRow="1" w:lastRow="1" w:firstColumn="1" w:lastColumn="1" w:noHBand="0" w:noVBand="0"/>
      </w:tblPr>
      <w:tblGrid>
        <w:gridCol w:w="9545"/>
      </w:tblGrid>
      <w:tr w:rsidR="00890D67" w:rsidRPr="00890D67" w:rsidTr="00AE3CC4">
        <w:trPr>
          <w:trHeight w:hRule="exact" w:val="2214"/>
        </w:trPr>
        <w:sdt>
          <w:sdtPr>
            <w:rPr>
              <w:color w:val="1D1B11" w:themeColor="background2" w:themeShade="1A"/>
            </w:rPr>
            <w:id w:val="586427178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9546" w:type="dxa"/>
              </w:tcPr>
              <w:p w:rsidR="00890D67" w:rsidRPr="00890D67" w:rsidRDefault="00890D67" w:rsidP="00554CD4">
                <w:pPr>
                  <w:rPr>
                    <w:color w:val="1D1B11" w:themeColor="background2" w:themeShade="1A"/>
                  </w:rPr>
                </w:pPr>
                <w:r w:rsidRPr="00E93E41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9A0D0B" w:rsidRDefault="009A0D0B" w:rsidP="009A0D0B">
      <w:pPr>
        <w:rPr>
          <w:color w:val="1D1B11" w:themeColor="background2" w:themeShade="1A"/>
        </w:rPr>
      </w:pPr>
    </w:p>
    <w:p w:rsidR="009A0D0B" w:rsidRPr="00EF046A" w:rsidRDefault="009A0D0B" w:rsidP="009A0D0B">
      <w:r>
        <w:rPr>
          <w:color w:val="1D1B11" w:themeColor="background2" w:themeShade="1A"/>
        </w:rPr>
        <w:t>What are some talking points we can use when we talk and write about your class: i.e. what techniques/topics will be covered; what style will students work in; is emphasis on the technical or creative process; what will students create, etc.</w:t>
      </w:r>
    </w:p>
    <w:tbl>
      <w:tblPr>
        <w:tblStyle w:val="TableGrid"/>
        <w:tblW w:w="5050" w:type="pct"/>
        <w:tblLook w:val="01E0" w:firstRow="1" w:lastRow="1" w:firstColumn="1" w:lastColumn="1" w:noHBand="0" w:noVBand="0"/>
      </w:tblPr>
      <w:tblGrid>
        <w:gridCol w:w="9672"/>
      </w:tblGrid>
      <w:tr w:rsidR="009A0D0B" w:rsidRPr="00890D67" w:rsidTr="00AE3CC4">
        <w:trPr>
          <w:trHeight w:hRule="exact" w:val="1601"/>
        </w:trPr>
        <w:sdt>
          <w:sdtPr>
            <w:rPr>
              <w:color w:val="1D1B11" w:themeColor="background2" w:themeShade="1A"/>
            </w:rPr>
            <w:id w:val="1417219036"/>
            <w:showingPlcHdr/>
          </w:sdtPr>
          <w:sdtEndPr/>
          <w:sdtContent>
            <w:tc>
              <w:tcPr>
                <w:tcW w:w="9671" w:type="dxa"/>
              </w:tcPr>
              <w:p w:rsidR="009A0D0B" w:rsidRPr="00890D67" w:rsidRDefault="009A0D0B" w:rsidP="003A3188">
                <w:pPr>
                  <w:rPr>
                    <w:color w:val="1D1B11" w:themeColor="background2" w:themeShade="1A"/>
                  </w:rPr>
                </w:pPr>
                <w:r w:rsidRPr="00E93E41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403C7D" w:rsidRDefault="00403C7D" w:rsidP="00403C7D">
      <w:pPr>
        <w:pStyle w:val="Heading2"/>
        <w:shd w:val="clear" w:color="auto" w:fill="DAEEF3" w:themeFill="accent5" w:themeFillTint="33"/>
        <w:rPr>
          <w:color w:val="1D1B11" w:themeColor="background2" w:themeShade="1A"/>
        </w:rPr>
      </w:pPr>
      <w:r>
        <w:rPr>
          <w:color w:val="1D1B11" w:themeColor="background2" w:themeShade="1A"/>
        </w:rPr>
        <w:lastRenderedPageBreak/>
        <w:t>Image for Website &amp; Promotion</w:t>
      </w:r>
    </w:p>
    <w:p w:rsidR="00403C7D" w:rsidRDefault="00403C7D" w:rsidP="00403C7D">
      <w:r>
        <w:t>Please provide us with an image relevant to your class that we may use for the website listing and promotional materials</w:t>
      </w:r>
      <w:r w:rsidR="00CF2BA1">
        <w:t>. High resolution images of 1MB or higher preferred.</w:t>
      </w:r>
    </w:p>
    <w:sdt>
      <w:sdtPr>
        <w:id w:val="-1122070598"/>
        <w:showingPlcHdr/>
        <w:picture/>
      </w:sdtPr>
      <w:sdtEndPr/>
      <w:sdtContent>
        <w:p w:rsidR="00403C7D" w:rsidRDefault="00403C7D" w:rsidP="00403C7D">
          <w:r>
            <w:rPr>
              <w:noProof/>
            </w:rPr>
            <w:drawing>
              <wp:inline distT="0" distB="0" distL="0" distR="0" wp14:anchorId="4CDE6055" wp14:editId="0A228122">
                <wp:extent cx="996950" cy="996950"/>
                <wp:effectExtent l="0" t="0" r="0" b="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6950" cy="996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:rsidR="00645791" w:rsidRPr="00890D67" w:rsidRDefault="00645791" w:rsidP="009C6ED2">
      <w:pPr>
        <w:pStyle w:val="Heading2"/>
        <w:shd w:val="clear" w:color="auto" w:fill="DAEEF3" w:themeFill="accent5" w:themeFillTint="33"/>
        <w:rPr>
          <w:color w:val="1D1B11" w:themeColor="background2" w:themeShade="1A"/>
        </w:rPr>
      </w:pPr>
      <w:r>
        <w:rPr>
          <w:color w:val="1D1B11" w:themeColor="background2" w:themeShade="1A"/>
        </w:rPr>
        <w:t>Term</w:t>
      </w:r>
    </w:p>
    <w:p w:rsidR="00645791" w:rsidRPr="00890D67" w:rsidRDefault="00645791" w:rsidP="00645791">
      <w:pPr>
        <w:pStyle w:val="Heading3"/>
        <w:rPr>
          <w:color w:val="1D1B11" w:themeColor="background2" w:themeShade="1A"/>
        </w:rPr>
      </w:pPr>
      <w:r w:rsidRPr="00890D67">
        <w:rPr>
          <w:color w:val="1D1B11" w:themeColor="background2" w:themeShade="1A"/>
        </w:rPr>
        <w:t xml:space="preserve">During which </w:t>
      </w:r>
      <w:r>
        <w:rPr>
          <w:color w:val="1D1B11" w:themeColor="background2" w:themeShade="1A"/>
        </w:rPr>
        <w:t>term(s)</w:t>
      </w:r>
      <w:r w:rsidRPr="00890D67">
        <w:rPr>
          <w:color w:val="1D1B11" w:themeColor="background2" w:themeShade="1A"/>
        </w:rPr>
        <w:t xml:space="preserve"> </w:t>
      </w:r>
      <w:r>
        <w:rPr>
          <w:color w:val="1D1B11" w:themeColor="background2" w:themeShade="1A"/>
        </w:rPr>
        <w:t>would you like</w:t>
      </w:r>
      <w:r w:rsidRPr="00890D67">
        <w:rPr>
          <w:color w:val="1D1B11" w:themeColor="background2" w:themeShade="1A"/>
        </w:rPr>
        <w:t xml:space="preserve"> </w:t>
      </w:r>
      <w:r>
        <w:rPr>
          <w:color w:val="1D1B11" w:themeColor="background2" w:themeShade="1A"/>
        </w:rPr>
        <w:t>to teach</w:t>
      </w:r>
      <w:r w:rsidR="009C6ED2">
        <w:rPr>
          <w:color w:val="1D1B11" w:themeColor="background2" w:themeShade="1A"/>
        </w:rPr>
        <w:t>?</w:t>
      </w:r>
      <w:r>
        <w:rPr>
          <w:color w:val="1D1B11" w:themeColor="background2" w:themeShade="1A"/>
        </w:rPr>
        <w:t xml:space="preserve"> (check all that apply)</w:t>
      </w:r>
    </w:p>
    <w:p w:rsidR="00403C7D" w:rsidRDefault="00C8039B" w:rsidP="00403C7D">
      <w:pPr>
        <w:spacing w:after="240"/>
      </w:pPr>
      <w:sdt>
        <w:sdtPr>
          <w:id w:val="749778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3CC4">
            <w:rPr>
              <w:rFonts w:ascii="MS Gothic" w:eastAsia="MS Gothic" w:hAnsi="MS Gothic" w:hint="eastAsia"/>
            </w:rPr>
            <w:t>☐</w:t>
          </w:r>
        </w:sdtContent>
      </w:sdt>
      <w:r w:rsidR="00403C7D" w:rsidRPr="00403C7D">
        <w:rPr>
          <w:color w:val="1D1B11" w:themeColor="background2" w:themeShade="1A"/>
        </w:rPr>
        <w:t xml:space="preserve"> </w:t>
      </w:r>
      <w:r w:rsidR="00403C7D">
        <w:rPr>
          <w:color w:val="1D1B11" w:themeColor="background2" w:themeShade="1A"/>
        </w:rPr>
        <w:t>Winter (Jan - Mar)</w:t>
      </w:r>
      <w:r w:rsidR="00403C7D">
        <w:tab/>
      </w:r>
      <w:sdt>
        <w:sdtPr>
          <w:id w:val="83197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3C7D">
            <w:rPr>
              <w:rFonts w:ascii="MS Gothic" w:eastAsia="MS Gothic" w:hAnsi="MS Gothic" w:hint="eastAsia"/>
            </w:rPr>
            <w:t>☐</w:t>
          </w:r>
        </w:sdtContent>
      </w:sdt>
      <w:r w:rsidR="00403C7D" w:rsidRPr="00403C7D">
        <w:rPr>
          <w:color w:val="1D1B11" w:themeColor="background2" w:themeShade="1A"/>
        </w:rPr>
        <w:t xml:space="preserve"> </w:t>
      </w:r>
      <w:r w:rsidR="00403C7D">
        <w:rPr>
          <w:color w:val="1D1B11" w:themeColor="background2" w:themeShade="1A"/>
        </w:rPr>
        <w:t>Spring (Apr - Jun)</w:t>
      </w:r>
      <w:r w:rsidR="00403C7D">
        <w:tab/>
      </w:r>
      <w:sdt>
        <w:sdtPr>
          <w:id w:val="6765466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3C7D">
            <w:rPr>
              <w:rFonts w:ascii="MS Gothic" w:eastAsia="MS Gothic" w:hAnsi="MS Gothic" w:hint="eastAsia"/>
            </w:rPr>
            <w:t>☐</w:t>
          </w:r>
        </w:sdtContent>
      </w:sdt>
      <w:r w:rsidR="00403C7D" w:rsidRPr="00403C7D">
        <w:rPr>
          <w:color w:val="1D1B11" w:themeColor="background2" w:themeShade="1A"/>
        </w:rPr>
        <w:t xml:space="preserve"> </w:t>
      </w:r>
      <w:r w:rsidR="00403C7D">
        <w:rPr>
          <w:color w:val="1D1B11" w:themeColor="background2" w:themeShade="1A"/>
        </w:rPr>
        <w:t>Summer (Jul - Aug)</w:t>
      </w:r>
      <w:r w:rsidR="00403C7D">
        <w:tab/>
      </w:r>
      <w:sdt>
        <w:sdtPr>
          <w:id w:val="-15243209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3C7D">
            <w:rPr>
              <w:rFonts w:ascii="MS Gothic" w:eastAsia="MS Gothic" w:hAnsi="MS Gothic" w:hint="eastAsia"/>
            </w:rPr>
            <w:t>☐</w:t>
          </w:r>
        </w:sdtContent>
      </w:sdt>
      <w:r w:rsidR="00B54E45" w:rsidRPr="00B54E45">
        <w:rPr>
          <w:color w:val="1D1B11" w:themeColor="background2" w:themeShade="1A"/>
        </w:rPr>
        <w:t xml:space="preserve"> </w:t>
      </w:r>
      <w:r w:rsidR="00B54E45">
        <w:rPr>
          <w:color w:val="1D1B11" w:themeColor="background2" w:themeShade="1A"/>
        </w:rPr>
        <w:t>Fall (Sep - Dec)</w:t>
      </w:r>
    </w:p>
    <w:p w:rsidR="00403C7D" w:rsidRDefault="00403C7D" w:rsidP="00AE3CC4">
      <w:pPr>
        <w:pStyle w:val="Heading2"/>
        <w:shd w:val="clear" w:color="auto" w:fill="DAEEF3" w:themeFill="accent5" w:themeFillTint="33"/>
        <w:spacing w:before="0"/>
        <w:rPr>
          <w:color w:val="1D1B11" w:themeColor="background2" w:themeShade="1A"/>
        </w:rPr>
      </w:pPr>
      <w:r>
        <w:rPr>
          <w:color w:val="1D1B11" w:themeColor="background2" w:themeShade="1A"/>
        </w:rPr>
        <w:t>Class sessions</w:t>
      </w:r>
    </w:p>
    <w:p w:rsidR="00403C7D" w:rsidRPr="00145FAE" w:rsidRDefault="00403C7D" w:rsidP="00403C7D">
      <w:pPr>
        <w:spacing w:after="120"/>
      </w:pPr>
      <w:r>
        <w:t>Classes normally run once a week (10 weeks</w:t>
      </w:r>
      <w:r w:rsidRPr="00CB1B1E">
        <w:t xml:space="preserve"> </w:t>
      </w:r>
      <w:r>
        <w:t>for Winter, Spring &amp; Fall terms, 6 weeks for Summer term).</w:t>
      </w:r>
    </w:p>
    <w:tbl>
      <w:tblPr>
        <w:tblStyle w:val="TableGrid"/>
        <w:tblW w:w="4963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4757"/>
        <w:gridCol w:w="4748"/>
      </w:tblGrid>
      <w:tr w:rsidR="00403C7D" w:rsidRPr="00890D67" w:rsidTr="00AE3CC4">
        <w:trPr>
          <w:trHeight w:val="379"/>
        </w:trPr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3C7D" w:rsidRPr="00890D67" w:rsidRDefault="00C8039B" w:rsidP="00AD3367">
            <w:pPr>
              <w:spacing w:after="120"/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-134184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3CC4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403C7D">
              <w:rPr>
                <w:color w:val="1D1B11" w:themeColor="background2" w:themeShade="1A"/>
              </w:rPr>
              <w:t xml:space="preserve"> I wish to run my class for the full term</w:t>
            </w:r>
          </w:p>
        </w:tc>
        <w:tc>
          <w:tcPr>
            <w:tcW w:w="47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3C7D" w:rsidRPr="00890D67" w:rsidRDefault="00C8039B" w:rsidP="00AD3367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422850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3C7D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403C7D">
              <w:rPr>
                <w:color w:val="1D1B11" w:themeColor="background2" w:themeShade="1A"/>
              </w:rPr>
              <w:t xml:space="preserve"> I wish to run my class </w:t>
            </w:r>
            <w:r w:rsidR="00403C7D">
              <w:rPr>
                <w:color w:val="1D1B11" w:themeColor="background2" w:themeShade="1A"/>
              </w:rPr>
              <w:softHyphen/>
            </w:r>
            <w:r w:rsidR="00403C7D">
              <w:rPr>
                <w:color w:val="1D1B11" w:themeColor="background2" w:themeShade="1A"/>
              </w:rPr>
              <w:softHyphen/>
            </w:r>
            <w:r w:rsidR="00403C7D">
              <w:rPr>
                <w:color w:val="1D1B11" w:themeColor="background2" w:themeShade="1A"/>
              </w:rPr>
              <w:softHyphen/>
            </w:r>
            <w:sdt>
              <w:sdtPr>
                <w:rPr>
                  <w:color w:val="1D1B11" w:themeColor="background2" w:themeShade="1A"/>
                </w:rPr>
                <w:id w:val="1376044798"/>
              </w:sdtPr>
              <w:sdtEndPr/>
              <w:sdtContent>
                <w:r w:rsidR="00403C7D">
                  <w:rPr>
                    <w:color w:val="1D1B11" w:themeColor="background2" w:themeShade="1A"/>
                  </w:rPr>
                  <w:t>__________</w:t>
                </w:r>
              </w:sdtContent>
            </w:sdt>
            <w:r w:rsidR="00403C7D">
              <w:rPr>
                <w:color w:val="1D1B11" w:themeColor="background2" w:themeShade="1A"/>
              </w:rPr>
              <w:t xml:space="preserve"> weeks</w:t>
            </w:r>
          </w:p>
        </w:tc>
      </w:tr>
    </w:tbl>
    <w:p w:rsidR="00855A6B" w:rsidRPr="00890D67" w:rsidRDefault="00855A6B" w:rsidP="00AE3CC4">
      <w:pPr>
        <w:pStyle w:val="Heading2"/>
        <w:shd w:val="clear" w:color="auto" w:fill="DAEEF3" w:themeFill="accent5" w:themeFillTint="33"/>
        <w:spacing w:before="0"/>
        <w:rPr>
          <w:color w:val="1D1B11" w:themeColor="background2" w:themeShade="1A"/>
        </w:rPr>
      </w:pPr>
      <w:r w:rsidRPr="00890D67">
        <w:rPr>
          <w:color w:val="1D1B11" w:themeColor="background2" w:themeShade="1A"/>
        </w:rPr>
        <w:t>Availability</w:t>
      </w:r>
    </w:p>
    <w:p w:rsidR="001828F1" w:rsidRDefault="0097298E" w:rsidP="001828F1">
      <w:pPr>
        <w:pStyle w:val="Heading3"/>
      </w:pPr>
      <w:r w:rsidRPr="00890D67">
        <w:rPr>
          <w:color w:val="1D1B11" w:themeColor="background2" w:themeShade="1A"/>
        </w:rPr>
        <w:t xml:space="preserve">During which hours are you available </w:t>
      </w:r>
      <w:r w:rsidR="00645791">
        <w:rPr>
          <w:color w:val="1D1B11" w:themeColor="background2" w:themeShade="1A"/>
        </w:rPr>
        <w:t>to teach</w:t>
      </w:r>
      <w:r w:rsidRPr="00890D67">
        <w:rPr>
          <w:color w:val="1D1B11" w:themeColor="background2" w:themeShade="1A"/>
        </w:rPr>
        <w:t>?</w:t>
      </w:r>
      <w:r w:rsidR="001828F1">
        <w:rPr>
          <w:color w:val="1D1B11" w:themeColor="background2" w:themeShade="1A"/>
        </w:rPr>
        <w:t xml:space="preserve"> </w:t>
      </w:r>
      <w:r w:rsidR="00161708">
        <w:rPr>
          <w:color w:val="1D1B11" w:themeColor="background2" w:themeShade="1A"/>
        </w:rPr>
        <w:t>I</w:t>
      </w:r>
      <w:r w:rsidR="001828F1">
        <w:t>ndicate the times &amp; days you are available</w:t>
      </w:r>
      <w:r w:rsidR="00161708">
        <w:t xml:space="preserve"> (please note the times below are general and may be able to be slightly altered)</w:t>
      </w:r>
      <w:r w:rsidR="001828F1">
        <w:t>:</w:t>
      </w:r>
    </w:p>
    <w:p w:rsidR="001828F1" w:rsidRPr="001828F1" w:rsidRDefault="001828F1" w:rsidP="001828F1">
      <w:pPr>
        <w:spacing w:after="120"/>
        <w:rPr>
          <w:b/>
        </w:rPr>
      </w:pPr>
      <w:r w:rsidRPr="001828F1">
        <w:rPr>
          <w:b/>
        </w:rPr>
        <w:t>ADULT CLASSES:</w:t>
      </w:r>
    </w:p>
    <w:p w:rsidR="001828F1" w:rsidRDefault="00CF2BA1" w:rsidP="00161708">
      <w:pPr>
        <w:pStyle w:val="ListParagraph"/>
        <w:numPr>
          <w:ilvl w:val="0"/>
          <w:numId w:val="2"/>
        </w:numPr>
      </w:pPr>
      <w:r>
        <w:t>Weekday Mornings 9:30 am – 12 pm</w:t>
      </w:r>
    </w:p>
    <w:p w:rsidR="001828F1" w:rsidRDefault="00C8039B" w:rsidP="00161708">
      <w:pPr>
        <w:spacing w:after="240"/>
      </w:pPr>
      <w:sdt>
        <w:sdtPr>
          <w:id w:val="828172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0D0B">
            <w:rPr>
              <w:rFonts w:ascii="MS Gothic" w:eastAsia="MS Gothic" w:hAnsi="MS Gothic" w:hint="eastAsia"/>
            </w:rPr>
            <w:t>☐</w:t>
          </w:r>
        </w:sdtContent>
      </w:sdt>
      <w:r w:rsidR="001828F1">
        <w:t>Monday</w:t>
      </w:r>
      <w:r w:rsidR="001828F1">
        <w:tab/>
      </w:r>
      <w:sdt>
        <w:sdtPr>
          <w:id w:val="-18796197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8F1">
            <w:rPr>
              <w:rFonts w:ascii="MS Gothic" w:eastAsia="MS Gothic" w:hAnsi="MS Gothic" w:hint="eastAsia"/>
            </w:rPr>
            <w:t>☐</w:t>
          </w:r>
        </w:sdtContent>
      </w:sdt>
      <w:r w:rsidR="001828F1">
        <w:t>Tuesday</w:t>
      </w:r>
      <w:r w:rsidR="001828F1">
        <w:tab/>
      </w:r>
      <w:sdt>
        <w:sdtPr>
          <w:id w:val="92205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8F1">
            <w:rPr>
              <w:rFonts w:ascii="MS Gothic" w:eastAsia="MS Gothic" w:hAnsi="MS Gothic" w:hint="eastAsia"/>
            </w:rPr>
            <w:t>☐</w:t>
          </w:r>
        </w:sdtContent>
      </w:sdt>
      <w:r w:rsidR="001828F1">
        <w:t>Wednesday</w:t>
      </w:r>
      <w:r w:rsidR="001828F1">
        <w:tab/>
      </w:r>
      <w:sdt>
        <w:sdtPr>
          <w:id w:val="14768737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8F1">
            <w:rPr>
              <w:rFonts w:ascii="MS Gothic" w:eastAsia="MS Gothic" w:hAnsi="MS Gothic" w:hint="eastAsia"/>
            </w:rPr>
            <w:t>☐</w:t>
          </w:r>
        </w:sdtContent>
      </w:sdt>
      <w:r w:rsidR="001828F1">
        <w:t>Thursday</w:t>
      </w:r>
      <w:r w:rsidR="001828F1">
        <w:tab/>
      </w:r>
      <w:sdt>
        <w:sdtPr>
          <w:id w:val="-1712639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8F1">
            <w:rPr>
              <w:rFonts w:ascii="MS Gothic" w:eastAsia="MS Gothic" w:hAnsi="MS Gothic" w:hint="eastAsia"/>
            </w:rPr>
            <w:t>☐</w:t>
          </w:r>
        </w:sdtContent>
      </w:sdt>
      <w:r w:rsidR="001828F1">
        <w:t>Friday</w:t>
      </w:r>
    </w:p>
    <w:p w:rsidR="001828F1" w:rsidRDefault="001828F1" w:rsidP="00161708">
      <w:pPr>
        <w:pStyle w:val="ListParagraph"/>
        <w:numPr>
          <w:ilvl w:val="0"/>
          <w:numId w:val="2"/>
        </w:numPr>
      </w:pPr>
      <w:r>
        <w:t xml:space="preserve">Weekday </w:t>
      </w:r>
      <w:r w:rsidR="00161708">
        <w:t xml:space="preserve">Early </w:t>
      </w:r>
      <w:r>
        <w:t>Afternoons 12:30 – 3 pm</w:t>
      </w:r>
    </w:p>
    <w:p w:rsidR="001828F1" w:rsidRDefault="00C8039B" w:rsidP="00161708">
      <w:pPr>
        <w:spacing w:after="240"/>
      </w:pPr>
      <w:sdt>
        <w:sdtPr>
          <w:id w:val="3183062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8F1">
            <w:rPr>
              <w:rFonts w:ascii="MS Gothic" w:eastAsia="MS Gothic" w:hAnsi="MS Gothic" w:hint="eastAsia"/>
            </w:rPr>
            <w:t>☐</w:t>
          </w:r>
        </w:sdtContent>
      </w:sdt>
      <w:r w:rsidR="001828F1">
        <w:t>Monday</w:t>
      </w:r>
      <w:r w:rsidR="001828F1">
        <w:tab/>
      </w:r>
      <w:sdt>
        <w:sdtPr>
          <w:id w:val="-162940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8F1">
            <w:rPr>
              <w:rFonts w:ascii="MS Gothic" w:eastAsia="MS Gothic" w:hAnsi="MS Gothic" w:hint="eastAsia"/>
            </w:rPr>
            <w:t>☐</w:t>
          </w:r>
        </w:sdtContent>
      </w:sdt>
      <w:r w:rsidR="001828F1">
        <w:t>Tuesday</w:t>
      </w:r>
      <w:r w:rsidR="001828F1">
        <w:tab/>
      </w:r>
      <w:sdt>
        <w:sdtPr>
          <w:id w:val="-941986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8F1">
            <w:rPr>
              <w:rFonts w:ascii="MS Gothic" w:eastAsia="MS Gothic" w:hAnsi="MS Gothic" w:hint="eastAsia"/>
            </w:rPr>
            <w:t>☐</w:t>
          </w:r>
        </w:sdtContent>
      </w:sdt>
      <w:r w:rsidR="001828F1">
        <w:t>Wednesday</w:t>
      </w:r>
      <w:r w:rsidR="001828F1">
        <w:tab/>
      </w:r>
      <w:sdt>
        <w:sdtPr>
          <w:id w:val="-20313230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8F1">
            <w:rPr>
              <w:rFonts w:ascii="MS Gothic" w:eastAsia="MS Gothic" w:hAnsi="MS Gothic" w:hint="eastAsia"/>
            </w:rPr>
            <w:t>☐</w:t>
          </w:r>
        </w:sdtContent>
      </w:sdt>
      <w:r w:rsidR="001828F1">
        <w:t>Thursday</w:t>
      </w:r>
      <w:r w:rsidR="001828F1">
        <w:tab/>
      </w:r>
      <w:sdt>
        <w:sdtPr>
          <w:id w:val="-1740083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8F1">
            <w:rPr>
              <w:rFonts w:ascii="MS Gothic" w:eastAsia="MS Gothic" w:hAnsi="MS Gothic" w:hint="eastAsia"/>
            </w:rPr>
            <w:t>☐</w:t>
          </w:r>
        </w:sdtContent>
      </w:sdt>
      <w:r w:rsidR="001828F1">
        <w:t>Friday</w:t>
      </w:r>
    </w:p>
    <w:p w:rsidR="001828F1" w:rsidRDefault="001828F1" w:rsidP="00161708">
      <w:pPr>
        <w:pStyle w:val="ListParagraph"/>
        <w:numPr>
          <w:ilvl w:val="0"/>
          <w:numId w:val="2"/>
        </w:numPr>
      </w:pPr>
      <w:r>
        <w:t>Weekday Evenings 6:30 – 9 pm</w:t>
      </w:r>
    </w:p>
    <w:p w:rsidR="001828F1" w:rsidRDefault="00C8039B" w:rsidP="009A0D0B">
      <w:pPr>
        <w:spacing w:after="0"/>
      </w:pPr>
      <w:sdt>
        <w:sdtPr>
          <w:id w:val="-2167439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8F1">
            <w:rPr>
              <w:rFonts w:ascii="MS Gothic" w:eastAsia="MS Gothic" w:hAnsi="MS Gothic" w:hint="eastAsia"/>
            </w:rPr>
            <w:t>☐</w:t>
          </w:r>
        </w:sdtContent>
      </w:sdt>
      <w:r w:rsidR="001828F1">
        <w:t>Monday</w:t>
      </w:r>
      <w:r w:rsidR="001828F1">
        <w:tab/>
      </w:r>
      <w:sdt>
        <w:sdtPr>
          <w:id w:val="19982225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8F1">
            <w:rPr>
              <w:rFonts w:ascii="MS Gothic" w:eastAsia="MS Gothic" w:hAnsi="MS Gothic" w:hint="eastAsia"/>
            </w:rPr>
            <w:t>☐</w:t>
          </w:r>
        </w:sdtContent>
      </w:sdt>
      <w:r w:rsidR="001828F1">
        <w:t>Tuesday</w:t>
      </w:r>
      <w:r w:rsidR="001828F1">
        <w:tab/>
      </w:r>
      <w:sdt>
        <w:sdtPr>
          <w:id w:val="-19914758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8F1">
            <w:rPr>
              <w:rFonts w:ascii="MS Gothic" w:eastAsia="MS Gothic" w:hAnsi="MS Gothic" w:hint="eastAsia"/>
            </w:rPr>
            <w:t>☐</w:t>
          </w:r>
        </w:sdtContent>
      </w:sdt>
      <w:r w:rsidR="001828F1">
        <w:t>Wednesday</w:t>
      </w:r>
      <w:r w:rsidR="001828F1">
        <w:tab/>
      </w:r>
      <w:sdt>
        <w:sdtPr>
          <w:id w:val="-1046672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8F1">
            <w:rPr>
              <w:rFonts w:ascii="MS Gothic" w:eastAsia="MS Gothic" w:hAnsi="MS Gothic" w:hint="eastAsia"/>
            </w:rPr>
            <w:t>☐</w:t>
          </w:r>
        </w:sdtContent>
      </w:sdt>
      <w:r w:rsidR="001828F1">
        <w:t>Thursday</w:t>
      </w:r>
    </w:p>
    <w:p w:rsidR="001828F1" w:rsidRDefault="00161708" w:rsidP="00AE3CC4">
      <w:pPr>
        <w:spacing w:before="0"/>
      </w:pPr>
      <w:r>
        <w:t>____________________________________________________________________________________</w:t>
      </w:r>
    </w:p>
    <w:p w:rsidR="001828F1" w:rsidRPr="00161708" w:rsidRDefault="001828F1" w:rsidP="00FD275B">
      <w:pPr>
        <w:rPr>
          <w:b/>
        </w:rPr>
      </w:pPr>
      <w:r w:rsidRPr="00161708">
        <w:rPr>
          <w:b/>
        </w:rPr>
        <w:t>TEEN CLASSES:</w:t>
      </w:r>
    </w:p>
    <w:p w:rsidR="001828F1" w:rsidRDefault="001828F1" w:rsidP="00161708">
      <w:pPr>
        <w:pStyle w:val="ListParagraph"/>
        <w:numPr>
          <w:ilvl w:val="0"/>
          <w:numId w:val="2"/>
        </w:numPr>
      </w:pPr>
      <w:r>
        <w:t>Weekday</w:t>
      </w:r>
      <w:r w:rsidR="00161708">
        <w:t xml:space="preserve"> Late</w:t>
      </w:r>
      <w:r>
        <w:t xml:space="preserve"> Afternoons </w:t>
      </w:r>
      <w:r w:rsidR="00161708">
        <w:t xml:space="preserve">4 – 6 </w:t>
      </w:r>
      <w:r>
        <w:t>pm</w:t>
      </w:r>
    </w:p>
    <w:p w:rsidR="001828F1" w:rsidRDefault="00C8039B" w:rsidP="00161708">
      <w:pPr>
        <w:spacing w:after="240"/>
      </w:pPr>
      <w:sdt>
        <w:sdtPr>
          <w:id w:val="-1349091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1708">
            <w:rPr>
              <w:rFonts w:ascii="MS Gothic" w:eastAsia="MS Gothic" w:hAnsi="MS Gothic" w:hint="eastAsia"/>
            </w:rPr>
            <w:t>☐</w:t>
          </w:r>
        </w:sdtContent>
      </w:sdt>
      <w:r w:rsidR="001828F1">
        <w:t>Monday</w:t>
      </w:r>
      <w:r w:rsidR="001828F1">
        <w:tab/>
      </w:r>
      <w:sdt>
        <w:sdtPr>
          <w:id w:val="-1780404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8F1">
            <w:rPr>
              <w:rFonts w:ascii="MS Gothic" w:eastAsia="MS Gothic" w:hAnsi="MS Gothic" w:hint="eastAsia"/>
            </w:rPr>
            <w:t>☐</w:t>
          </w:r>
        </w:sdtContent>
      </w:sdt>
      <w:r w:rsidR="001828F1">
        <w:t>Tuesday</w:t>
      </w:r>
      <w:r w:rsidR="001828F1">
        <w:tab/>
      </w:r>
      <w:sdt>
        <w:sdtPr>
          <w:id w:val="-488172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8F1">
            <w:rPr>
              <w:rFonts w:ascii="MS Gothic" w:eastAsia="MS Gothic" w:hAnsi="MS Gothic" w:hint="eastAsia"/>
            </w:rPr>
            <w:t>☐</w:t>
          </w:r>
        </w:sdtContent>
      </w:sdt>
      <w:r w:rsidR="001828F1">
        <w:t>Wednesday</w:t>
      </w:r>
      <w:r w:rsidR="001828F1">
        <w:tab/>
      </w:r>
      <w:sdt>
        <w:sdtPr>
          <w:id w:val="-1955093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8F1">
            <w:rPr>
              <w:rFonts w:ascii="MS Gothic" w:eastAsia="MS Gothic" w:hAnsi="MS Gothic" w:hint="eastAsia"/>
            </w:rPr>
            <w:t>☐</w:t>
          </w:r>
        </w:sdtContent>
      </w:sdt>
      <w:r w:rsidR="00161708">
        <w:t>Thursday</w:t>
      </w:r>
    </w:p>
    <w:p w:rsidR="00161708" w:rsidRDefault="00161708" w:rsidP="00161708">
      <w:pPr>
        <w:pStyle w:val="ListParagraph"/>
        <w:numPr>
          <w:ilvl w:val="0"/>
          <w:numId w:val="2"/>
        </w:numPr>
      </w:pPr>
      <w:r>
        <w:t>Weekday Evenings 6 – 8 pm</w:t>
      </w:r>
    </w:p>
    <w:p w:rsidR="00161708" w:rsidRDefault="00C8039B" w:rsidP="00161708">
      <w:pPr>
        <w:spacing w:after="240"/>
      </w:pPr>
      <w:sdt>
        <w:sdtPr>
          <w:id w:val="-1093013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1708">
            <w:rPr>
              <w:rFonts w:ascii="MS Gothic" w:eastAsia="MS Gothic" w:hAnsi="MS Gothic" w:hint="eastAsia"/>
            </w:rPr>
            <w:t>☐</w:t>
          </w:r>
        </w:sdtContent>
      </w:sdt>
      <w:r w:rsidR="00161708">
        <w:t>Monday</w:t>
      </w:r>
      <w:r w:rsidR="00161708">
        <w:tab/>
      </w:r>
      <w:sdt>
        <w:sdtPr>
          <w:id w:val="-10427406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1708">
            <w:rPr>
              <w:rFonts w:ascii="MS Gothic" w:eastAsia="MS Gothic" w:hAnsi="MS Gothic" w:hint="eastAsia"/>
            </w:rPr>
            <w:t>☐</w:t>
          </w:r>
        </w:sdtContent>
      </w:sdt>
      <w:r w:rsidR="00161708">
        <w:t>Tuesday</w:t>
      </w:r>
      <w:r w:rsidR="00161708">
        <w:tab/>
      </w:r>
      <w:sdt>
        <w:sdtPr>
          <w:id w:val="2027369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1708">
            <w:rPr>
              <w:rFonts w:ascii="MS Gothic" w:eastAsia="MS Gothic" w:hAnsi="MS Gothic" w:hint="eastAsia"/>
            </w:rPr>
            <w:t>☐</w:t>
          </w:r>
        </w:sdtContent>
      </w:sdt>
      <w:r w:rsidR="00161708">
        <w:t>Wednesday</w:t>
      </w:r>
      <w:r w:rsidR="00161708">
        <w:tab/>
      </w:r>
      <w:sdt>
        <w:sdtPr>
          <w:id w:val="-1592002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1708">
            <w:rPr>
              <w:rFonts w:ascii="MS Gothic" w:eastAsia="MS Gothic" w:hAnsi="MS Gothic" w:hint="eastAsia"/>
            </w:rPr>
            <w:t>☐</w:t>
          </w:r>
        </w:sdtContent>
      </w:sdt>
      <w:r w:rsidR="00161708">
        <w:t>Thursday</w:t>
      </w:r>
    </w:p>
    <w:p w:rsidR="00161708" w:rsidRDefault="00161708" w:rsidP="00161708">
      <w:pPr>
        <w:pStyle w:val="ListParagraph"/>
        <w:numPr>
          <w:ilvl w:val="0"/>
          <w:numId w:val="2"/>
        </w:numPr>
        <w:spacing w:after="120"/>
      </w:pPr>
      <w:r>
        <w:t>Saturdays</w:t>
      </w:r>
    </w:p>
    <w:p w:rsidR="00161708" w:rsidRDefault="00C8039B" w:rsidP="00AE3CC4">
      <w:pPr>
        <w:spacing w:after="0"/>
      </w:pPr>
      <w:sdt>
        <w:sdtPr>
          <w:id w:val="2085491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1708">
            <w:rPr>
              <w:rFonts w:ascii="MS Gothic" w:eastAsia="MS Gothic" w:hAnsi="MS Gothic" w:hint="eastAsia"/>
            </w:rPr>
            <w:t>☐</w:t>
          </w:r>
        </w:sdtContent>
      </w:sdt>
      <w:r w:rsidR="00161708">
        <w:t xml:space="preserve">Mornings 10 am – 12 pm    </w:t>
      </w:r>
      <w:sdt>
        <w:sdtPr>
          <w:id w:val="-1775710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1708">
            <w:rPr>
              <w:rFonts w:ascii="MS Gothic" w:eastAsia="MS Gothic" w:hAnsi="MS Gothic" w:hint="eastAsia"/>
            </w:rPr>
            <w:t>☐</w:t>
          </w:r>
        </w:sdtContent>
      </w:sdt>
      <w:r w:rsidR="00161708">
        <w:t>Early Afternoons 12 – 2 pm</w:t>
      </w:r>
      <w:r w:rsidR="00161708">
        <w:tab/>
      </w:r>
      <w:sdt>
        <w:sdtPr>
          <w:id w:val="1848360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1708">
            <w:rPr>
              <w:rFonts w:ascii="MS Gothic" w:eastAsia="MS Gothic" w:hAnsi="MS Gothic" w:hint="eastAsia"/>
            </w:rPr>
            <w:t>☐</w:t>
          </w:r>
        </w:sdtContent>
      </w:sdt>
      <w:r w:rsidR="00161708">
        <w:t>Late Afternoons 2 – 4 pm</w:t>
      </w:r>
    </w:p>
    <w:p w:rsidR="00161708" w:rsidRDefault="00161708" w:rsidP="00AE3CC4">
      <w:pPr>
        <w:spacing w:before="0" w:after="120"/>
      </w:pPr>
      <w:r>
        <w:t>____________________________________________________________________________________</w:t>
      </w:r>
    </w:p>
    <w:p w:rsidR="00161708" w:rsidRPr="00161708" w:rsidRDefault="00161708" w:rsidP="00AE3CC4">
      <w:pPr>
        <w:spacing w:before="0"/>
        <w:rPr>
          <w:b/>
        </w:rPr>
      </w:pPr>
      <w:r>
        <w:rPr>
          <w:b/>
        </w:rPr>
        <w:t>CHILDREN’S</w:t>
      </w:r>
      <w:r w:rsidRPr="00161708">
        <w:rPr>
          <w:b/>
        </w:rPr>
        <w:t xml:space="preserve"> CLASSES:</w:t>
      </w:r>
    </w:p>
    <w:p w:rsidR="00161708" w:rsidRDefault="00161708" w:rsidP="00161708">
      <w:pPr>
        <w:pStyle w:val="ListParagraph"/>
        <w:numPr>
          <w:ilvl w:val="0"/>
          <w:numId w:val="2"/>
        </w:numPr>
      </w:pPr>
      <w:r>
        <w:t>Weekday Early Afternoons 1 – 2 pm (PRE-K ONLY)</w:t>
      </w:r>
    </w:p>
    <w:p w:rsidR="00161708" w:rsidRDefault="00C8039B" w:rsidP="00161708">
      <w:pPr>
        <w:spacing w:after="240"/>
      </w:pPr>
      <w:sdt>
        <w:sdtPr>
          <w:id w:val="-1558393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1708">
            <w:rPr>
              <w:rFonts w:ascii="MS Gothic" w:eastAsia="MS Gothic" w:hAnsi="MS Gothic" w:hint="eastAsia"/>
            </w:rPr>
            <w:t>☐</w:t>
          </w:r>
        </w:sdtContent>
      </w:sdt>
      <w:r w:rsidR="00161708">
        <w:t>Monday</w:t>
      </w:r>
      <w:r w:rsidR="00161708">
        <w:tab/>
      </w:r>
      <w:sdt>
        <w:sdtPr>
          <w:id w:val="2065911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1708">
            <w:rPr>
              <w:rFonts w:ascii="MS Gothic" w:eastAsia="MS Gothic" w:hAnsi="MS Gothic" w:hint="eastAsia"/>
            </w:rPr>
            <w:t>☐</w:t>
          </w:r>
        </w:sdtContent>
      </w:sdt>
      <w:r w:rsidR="00161708">
        <w:t>Tuesday</w:t>
      </w:r>
      <w:r w:rsidR="00161708">
        <w:tab/>
      </w:r>
      <w:sdt>
        <w:sdtPr>
          <w:id w:val="-17053279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1708">
            <w:rPr>
              <w:rFonts w:ascii="MS Gothic" w:eastAsia="MS Gothic" w:hAnsi="MS Gothic" w:hint="eastAsia"/>
            </w:rPr>
            <w:t>☐</w:t>
          </w:r>
        </w:sdtContent>
      </w:sdt>
      <w:r w:rsidR="00161708">
        <w:t>Wednesday</w:t>
      </w:r>
      <w:r w:rsidR="00161708">
        <w:tab/>
      </w:r>
      <w:sdt>
        <w:sdtPr>
          <w:id w:val="10035451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1708">
            <w:rPr>
              <w:rFonts w:ascii="MS Gothic" w:eastAsia="MS Gothic" w:hAnsi="MS Gothic" w:hint="eastAsia"/>
            </w:rPr>
            <w:t>☐</w:t>
          </w:r>
        </w:sdtContent>
      </w:sdt>
      <w:r w:rsidR="00161708">
        <w:t>Thursday</w:t>
      </w:r>
      <w:r w:rsidR="00161708" w:rsidRPr="00161708">
        <w:t xml:space="preserve"> </w:t>
      </w:r>
      <w:r w:rsidR="00161708">
        <w:tab/>
      </w:r>
      <w:sdt>
        <w:sdtPr>
          <w:id w:val="5164330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1708">
            <w:rPr>
              <w:rFonts w:ascii="MS Gothic" w:eastAsia="MS Gothic" w:hAnsi="MS Gothic" w:hint="eastAsia"/>
            </w:rPr>
            <w:t>☐</w:t>
          </w:r>
        </w:sdtContent>
      </w:sdt>
      <w:r w:rsidR="00161708">
        <w:t>Friday</w:t>
      </w:r>
    </w:p>
    <w:p w:rsidR="00161708" w:rsidRDefault="00161708" w:rsidP="00161708">
      <w:pPr>
        <w:pStyle w:val="ListParagraph"/>
        <w:numPr>
          <w:ilvl w:val="0"/>
          <w:numId w:val="2"/>
        </w:numPr>
      </w:pPr>
      <w:r>
        <w:t>Weekday Late Afternoons 4 – 5:30 pm</w:t>
      </w:r>
    </w:p>
    <w:p w:rsidR="00161708" w:rsidRDefault="00C8039B" w:rsidP="00161708">
      <w:pPr>
        <w:spacing w:after="240"/>
      </w:pPr>
      <w:sdt>
        <w:sdtPr>
          <w:id w:val="26843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1708">
            <w:rPr>
              <w:rFonts w:ascii="MS Gothic" w:eastAsia="MS Gothic" w:hAnsi="MS Gothic" w:hint="eastAsia"/>
            </w:rPr>
            <w:t>☐</w:t>
          </w:r>
        </w:sdtContent>
      </w:sdt>
      <w:r w:rsidR="00161708">
        <w:t>Monday</w:t>
      </w:r>
      <w:r w:rsidR="00161708">
        <w:tab/>
      </w:r>
      <w:sdt>
        <w:sdtPr>
          <w:id w:val="1973016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1708">
            <w:rPr>
              <w:rFonts w:ascii="MS Gothic" w:eastAsia="MS Gothic" w:hAnsi="MS Gothic" w:hint="eastAsia"/>
            </w:rPr>
            <w:t>☐</w:t>
          </w:r>
        </w:sdtContent>
      </w:sdt>
      <w:r w:rsidR="00161708">
        <w:t>Tuesday</w:t>
      </w:r>
      <w:r w:rsidR="00161708">
        <w:tab/>
      </w:r>
      <w:sdt>
        <w:sdtPr>
          <w:id w:val="-2787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1708">
            <w:rPr>
              <w:rFonts w:ascii="MS Gothic" w:eastAsia="MS Gothic" w:hAnsi="MS Gothic" w:hint="eastAsia"/>
            </w:rPr>
            <w:t>☐</w:t>
          </w:r>
        </w:sdtContent>
      </w:sdt>
      <w:r w:rsidR="00161708">
        <w:t>Wednesday</w:t>
      </w:r>
      <w:r w:rsidR="00161708">
        <w:tab/>
      </w:r>
      <w:sdt>
        <w:sdtPr>
          <w:id w:val="7287323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1708">
            <w:rPr>
              <w:rFonts w:ascii="MS Gothic" w:eastAsia="MS Gothic" w:hAnsi="MS Gothic" w:hint="eastAsia"/>
            </w:rPr>
            <w:t>☐</w:t>
          </w:r>
        </w:sdtContent>
      </w:sdt>
      <w:r w:rsidR="00161708">
        <w:t>Thursday</w:t>
      </w:r>
      <w:r w:rsidR="00161708" w:rsidRPr="00161708">
        <w:t xml:space="preserve"> </w:t>
      </w:r>
      <w:r w:rsidR="00161708">
        <w:tab/>
      </w:r>
      <w:sdt>
        <w:sdtPr>
          <w:id w:val="1283689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1708">
            <w:rPr>
              <w:rFonts w:ascii="MS Gothic" w:eastAsia="MS Gothic" w:hAnsi="MS Gothic" w:hint="eastAsia"/>
            </w:rPr>
            <w:t>☐</w:t>
          </w:r>
        </w:sdtContent>
      </w:sdt>
      <w:r w:rsidR="00161708">
        <w:t>Friday</w:t>
      </w:r>
    </w:p>
    <w:p w:rsidR="00161708" w:rsidRDefault="00161708" w:rsidP="00161708">
      <w:pPr>
        <w:pStyle w:val="ListParagraph"/>
        <w:numPr>
          <w:ilvl w:val="0"/>
          <w:numId w:val="2"/>
        </w:numPr>
        <w:spacing w:after="120"/>
      </w:pPr>
      <w:r>
        <w:t>Saturdays</w:t>
      </w:r>
    </w:p>
    <w:p w:rsidR="001828F1" w:rsidRPr="00FD275B" w:rsidRDefault="00C8039B" w:rsidP="00403C7D">
      <w:pPr>
        <w:spacing w:after="120"/>
      </w:pPr>
      <w:sdt>
        <w:sdtPr>
          <w:id w:val="710156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1708">
            <w:rPr>
              <w:rFonts w:ascii="MS Gothic" w:eastAsia="MS Gothic" w:hAnsi="MS Gothic" w:hint="eastAsia"/>
            </w:rPr>
            <w:t>☐</w:t>
          </w:r>
        </w:sdtContent>
      </w:sdt>
      <w:r w:rsidR="00161708">
        <w:t xml:space="preserve">Mornings 10 am – 12 pm    </w:t>
      </w:r>
      <w:sdt>
        <w:sdtPr>
          <w:id w:val="-19507702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1708">
            <w:rPr>
              <w:rFonts w:ascii="MS Gothic" w:eastAsia="MS Gothic" w:hAnsi="MS Gothic" w:hint="eastAsia"/>
            </w:rPr>
            <w:t>☐</w:t>
          </w:r>
        </w:sdtContent>
      </w:sdt>
      <w:r w:rsidR="00161708">
        <w:t>Early Afternoons 12 – 2 pm</w:t>
      </w:r>
      <w:r w:rsidR="00161708">
        <w:tab/>
      </w:r>
      <w:sdt>
        <w:sdtPr>
          <w:id w:val="-250118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1708">
            <w:rPr>
              <w:rFonts w:ascii="MS Gothic" w:eastAsia="MS Gothic" w:hAnsi="MS Gothic" w:hint="eastAsia"/>
            </w:rPr>
            <w:t>☐</w:t>
          </w:r>
        </w:sdtContent>
      </w:sdt>
      <w:r w:rsidR="00161708">
        <w:t>Late Afternoons 2 – 4 pm</w:t>
      </w:r>
    </w:p>
    <w:p w:rsidR="008D0133" w:rsidRPr="00890D67" w:rsidRDefault="00760043" w:rsidP="009C6ED2">
      <w:pPr>
        <w:pStyle w:val="Heading2"/>
        <w:shd w:val="clear" w:color="auto" w:fill="DAEEF3" w:themeFill="accent5" w:themeFillTint="33"/>
        <w:rPr>
          <w:color w:val="1D1B11" w:themeColor="background2" w:themeShade="1A"/>
        </w:rPr>
      </w:pPr>
      <w:r>
        <w:rPr>
          <w:color w:val="1D1B11" w:themeColor="background2" w:themeShade="1A"/>
        </w:rPr>
        <w:lastRenderedPageBreak/>
        <w:t>Class Supply Requirements</w:t>
      </w:r>
    </w:p>
    <w:p w:rsidR="00760043" w:rsidRDefault="00760043" w:rsidP="00760043">
      <w:pPr>
        <w:pStyle w:val="Heading3"/>
        <w:rPr>
          <w:color w:val="1D1B11" w:themeColor="background2" w:themeShade="1A"/>
        </w:rPr>
      </w:pPr>
      <w:r>
        <w:rPr>
          <w:color w:val="1D1B11" w:themeColor="background2" w:themeShade="1A"/>
        </w:rPr>
        <w:t>Generally, adults and teens are expected to bring their own supplies to class</w:t>
      </w:r>
      <w:r w:rsidR="00145FAE">
        <w:rPr>
          <w:color w:val="1D1B11" w:themeColor="background2" w:themeShade="1A"/>
        </w:rPr>
        <w:t xml:space="preserve"> (the Art Center </w:t>
      </w:r>
      <w:r w:rsidR="0092099A">
        <w:rPr>
          <w:color w:val="1D1B11" w:themeColor="background2" w:themeShade="1A"/>
        </w:rPr>
        <w:t>provides</w:t>
      </w:r>
      <w:r w:rsidR="00145FAE">
        <w:rPr>
          <w:color w:val="1D1B11" w:themeColor="background2" w:themeShade="1A"/>
        </w:rPr>
        <w:t xml:space="preserve"> all supplies for Kids and Pre K classes)</w:t>
      </w:r>
      <w:r>
        <w:rPr>
          <w:color w:val="1D1B11" w:themeColor="background2" w:themeShade="1A"/>
        </w:rPr>
        <w:t xml:space="preserve">. </w:t>
      </w:r>
      <w:r w:rsidR="00BB4F29">
        <w:rPr>
          <w:color w:val="1D1B11" w:themeColor="background2" w:themeShade="1A"/>
        </w:rPr>
        <w:t>However, if there are items required that would be difficult for students to get, or that are intended to stay at the Art Center as permanent equipment or</w:t>
      </w:r>
      <w:r w:rsidR="00145FAE">
        <w:rPr>
          <w:color w:val="1D1B11" w:themeColor="background2" w:themeShade="1A"/>
        </w:rPr>
        <w:t xml:space="preserve"> be </w:t>
      </w:r>
      <w:r w:rsidR="00BB4F29">
        <w:rPr>
          <w:color w:val="1D1B11" w:themeColor="background2" w:themeShade="1A"/>
        </w:rPr>
        <w:t>communally used</w:t>
      </w:r>
      <w:r w:rsidR="00145FAE">
        <w:rPr>
          <w:color w:val="1D1B11" w:themeColor="background2" w:themeShade="1A"/>
        </w:rPr>
        <w:t xml:space="preserve"> by the whole class, we can purchase them for you. For items supplied by the Art Center, a materials fee will be attached to your class.</w:t>
      </w:r>
      <w:r w:rsidR="003617A3">
        <w:rPr>
          <w:color w:val="1D1B11" w:themeColor="background2" w:themeShade="1A"/>
        </w:rPr>
        <w:t xml:space="preserve"> Please contact the Studio School if you have any questions regarding what on site equipment may be available for use.</w:t>
      </w:r>
    </w:p>
    <w:p w:rsidR="0097298E" w:rsidRPr="00890D67" w:rsidRDefault="00760043" w:rsidP="00760043">
      <w:pPr>
        <w:pStyle w:val="Heading3"/>
        <w:rPr>
          <w:color w:val="1D1B11" w:themeColor="background2" w:themeShade="1A"/>
        </w:rPr>
      </w:pPr>
      <w:r w:rsidRPr="0092099A">
        <w:rPr>
          <w:b/>
          <w:color w:val="1D1B11" w:themeColor="background2" w:themeShade="1A"/>
        </w:rPr>
        <w:t xml:space="preserve">PLEASE BE SPECIFIC </w:t>
      </w:r>
      <w:r w:rsidR="00145FAE" w:rsidRPr="0092099A">
        <w:rPr>
          <w:b/>
          <w:color w:val="1D1B11" w:themeColor="background2" w:themeShade="1A"/>
        </w:rPr>
        <w:t>WITH YOUR LIST OF SUPPLIES</w:t>
      </w:r>
      <w:r w:rsidR="00145FAE">
        <w:rPr>
          <w:color w:val="1D1B11" w:themeColor="background2" w:themeShade="1A"/>
        </w:rPr>
        <w:t xml:space="preserve"> </w:t>
      </w:r>
      <w:r>
        <w:rPr>
          <w:color w:val="1D1B11" w:themeColor="background2" w:themeShade="1A"/>
        </w:rPr>
        <w:t>(item name, quantity</w:t>
      </w:r>
      <w:r w:rsidR="00145FAE">
        <w:rPr>
          <w:color w:val="1D1B11" w:themeColor="background2" w:themeShade="1A"/>
        </w:rPr>
        <w:t xml:space="preserve"> per student</w:t>
      </w:r>
      <w:r>
        <w:rPr>
          <w:color w:val="1D1B11" w:themeColor="background2" w:themeShade="1A"/>
        </w:rPr>
        <w:t>, size, color, etc.)</w:t>
      </w:r>
      <w:r w:rsidR="00145FAE">
        <w:rPr>
          <w:color w:val="1D1B11" w:themeColor="background2" w:themeShade="1A"/>
        </w:rPr>
        <w:t xml:space="preserve"> </w:t>
      </w:r>
      <w:r>
        <w:rPr>
          <w:color w:val="1D1B11" w:themeColor="background2" w:themeShade="1A"/>
        </w:rPr>
        <w:t xml:space="preserve"> For items provided by the Art Center we reserve the right replace</w:t>
      </w:r>
      <w:r w:rsidR="00145FAE">
        <w:rPr>
          <w:color w:val="1D1B11" w:themeColor="background2" w:themeShade="1A"/>
        </w:rPr>
        <w:t xml:space="preserve"> them with an equivalent substitute as needed.</w:t>
      </w:r>
    </w:p>
    <w:p w:rsidR="00855A6B" w:rsidRPr="00890D67" w:rsidRDefault="00760043" w:rsidP="00855A6B">
      <w:pPr>
        <w:pStyle w:val="Heading3"/>
        <w:rPr>
          <w:color w:val="1D1B11" w:themeColor="background2" w:themeShade="1A"/>
        </w:rPr>
      </w:pPr>
      <w:r>
        <w:rPr>
          <w:color w:val="1D1B11" w:themeColor="background2" w:themeShade="1A"/>
        </w:rPr>
        <w:t>List of supplies for students to bring to class</w:t>
      </w:r>
      <w:r w:rsidR="00CB1B1E">
        <w:rPr>
          <w:color w:val="1D1B11" w:themeColor="background2" w:themeShade="1A"/>
        </w:rPr>
        <w:t>:</w:t>
      </w:r>
    </w:p>
    <w:tbl>
      <w:tblPr>
        <w:tblStyle w:val="TableGrid"/>
        <w:tblW w:w="4934" w:type="pct"/>
        <w:tblLook w:val="01E0" w:firstRow="1" w:lastRow="1" w:firstColumn="1" w:lastColumn="1" w:noHBand="0" w:noVBand="0"/>
      </w:tblPr>
      <w:tblGrid>
        <w:gridCol w:w="9450"/>
      </w:tblGrid>
      <w:tr w:rsidR="00890D67" w:rsidRPr="00890D67" w:rsidTr="00AE3CC4">
        <w:trPr>
          <w:trHeight w:hRule="exact" w:val="3073"/>
        </w:trPr>
        <w:sdt>
          <w:sdtPr>
            <w:rPr>
              <w:color w:val="1D1B11" w:themeColor="background2" w:themeShade="1A"/>
            </w:rPr>
            <w:id w:val="-1630083345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9449" w:type="dxa"/>
              </w:tcPr>
              <w:p w:rsidR="008D0133" w:rsidRPr="00890D67" w:rsidRDefault="0092099A">
                <w:pPr>
                  <w:rPr>
                    <w:color w:val="1D1B11" w:themeColor="background2" w:themeShade="1A"/>
                  </w:rPr>
                </w:pPr>
                <w:r w:rsidRPr="00E93E41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855A6B" w:rsidRPr="00890D67" w:rsidRDefault="00760043" w:rsidP="002A5DA1">
      <w:pPr>
        <w:pStyle w:val="Heading3"/>
        <w:spacing w:before="120" w:after="120"/>
        <w:rPr>
          <w:color w:val="1D1B11" w:themeColor="background2" w:themeShade="1A"/>
        </w:rPr>
      </w:pPr>
      <w:r>
        <w:rPr>
          <w:color w:val="1D1B11" w:themeColor="background2" w:themeShade="1A"/>
        </w:rPr>
        <w:t>List of supplies to be provided by the Art Center</w:t>
      </w:r>
      <w:r w:rsidR="00CB1B1E">
        <w:rPr>
          <w:color w:val="1D1B11" w:themeColor="background2" w:themeShade="1A"/>
        </w:rPr>
        <w:t>:</w:t>
      </w:r>
    </w:p>
    <w:tbl>
      <w:tblPr>
        <w:tblStyle w:val="TableGrid"/>
        <w:tblW w:w="5011" w:type="pct"/>
        <w:tblLook w:val="01E0" w:firstRow="1" w:lastRow="1" w:firstColumn="1" w:lastColumn="1" w:noHBand="0" w:noVBand="0"/>
      </w:tblPr>
      <w:tblGrid>
        <w:gridCol w:w="9597"/>
      </w:tblGrid>
      <w:tr w:rsidR="00890D67" w:rsidRPr="00890D67" w:rsidTr="00AE3CC4">
        <w:trPr>
          <w:trHeight w:hRule="exact" w:val="3169"/>
        </w:trPr>
        <w:sdt>
          <w:sdtPr>
            <w:rPr>
              <w:color w:val="1D1B11" w:themeColor="background2" w:themeShade="1A"/>
            </w:rPr>
            <w:id w:val="-805701439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9597" w:type="dxa"/>
              </w:tcPr>
              <w:p w:rsidR="008D0133" w:rsidRPr="00890D67" w:rsidRDefault="0092099A">
                <w:pPr>
                  <w:rPr>
                    <w:color w:val="1D1B11" w:themeColor="background2" w:themeShade="1A"/>
                  </w:rPr>
                </w:pPr>
                <w:r w:rsidRPr="00E93E41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8D0133" w:rsidRDefault="00145FAE" w:rsidP="009C6ED2">
      <w:pPr>
        <w:pStyle w:val="Heading2"/>
        <w:shd w:val="clear" w:color="auto" w:fill="DAEEF3" w:themeFill="accent5" w:themeFillTint="33"/>
        <w:rPr>
          <w:color w:val="1D1B11" w:themeColor="background2" w:themeShade="1A"/>
        </w:rPr>
      </w:pPr>
      <w:r>
        <w:rPr>
          <w:color w:val="1D1B11" w:themeColor="background2" w:themeShade="1A"/>
        </w:rPr>
        <w:t>Model Requirements</w:t>
      </w:r>
    </w:p>
    <w:p w:rsidR="00145FAE" w:rsidRPr="00145FAE" w:rsidRDefault="00145FAE" w:rsidP="0092099A">
      <w:pPr>
        <w:spacing w:after="0"/>
      </w:pPr>
      <w:r>
        <w:t>Do you require a model for your class?</w:t>
      </w:r>
    </w:p>
    <w:tbl>
      <w:tblPr>
        <w:tblStyle w:val="TableGrid"/>
        <w:tblW w:w="4995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4788"/>
        <w:gridCol w:w="4778"/>
      </w:tblGrid>
      <w:tr w:rsidR="00145FAE" w:rsidRPr="00890D67" w:rsidTr="0092099A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5FAE" w:rsidRPr="00890D67" w:rsidRDefault="00C8039B" w:rsidP="0092099A">
            <w:pPr>
              <w:spacing w:after="120"/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-1244789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E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145FAE">
              <w:rPr>
                <w:color w:val="1D1B11" w:themeColor="background2" w:themeShade="1A"/>
              </w:rPr>
              <w:t xml:space="preserve"> YES</w:t>
            </w:r>
          </w:p>
        </w:tc>
        <w:tc>
          <w:tcPr>
            <w:tcW w:w="47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5FAE" w:rsidRPr="00890D67" w:rsidRDefault="00C8039B" w:rsidP="0092099A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-415160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E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145FAE">
              <w:rPr>
                <w:color w:val="1D1B11" w:themeColor="background2" w:themeShade="1A"/>
              </w:rPr>
              <w:t xml:space="preserve"> </w:t>
            </w:r>
            <w:r w:rsidR="0092099A">
              <w:rPr>
                <w:color w:val="1D1B11" w:themeColor="background2" w:themeShade="1A"/>
              </w:rPr>
              <w:t>NO</w:t>
            </w:r>
          </w:p>
        </w:tc>
      </w:tr>
    </w:tbl>
    <w:p w:rsidR="00145FAE" w:rsidRDefault="0092099A" w:rsidP="0092099A">
      <w:pPr>
        <w:spacing w:after="0"/>
      </w:pPr>
      <w:r>
        <w:t>If yes, for how many sessions?</w:t>
      </w:r>
    </w:p>
    <w:tbl>
      <w:tblPr>
        <w:tblStyle w:val="TableGrid"/>
        <w:tblW w:w="4995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4788"/>
        <w:gridCol w:w="4778"/>
      </w:tblGrid>
      <w:tr w:rsidR="0092099A" w:rsidRPr="00890D67" w:rsidTr="0092099A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2099A" w:rsidRPr="00890D67" w:rsidRDefault="00C8039B" w:rsidP="0092099A">
            <w:pPr>
              <w:spacing w:after="120"/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-1511916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99A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92099A">
              <w:rPr>
                <w:color w:val="1D1B11" w:themeColor="background2" w:themeShade="1A"/>
              </w:rPr>
              <w:t xml:space="preserve"> one class session</w:t>
            </w:r>
          </w:p>
        </w:tc>
        <w:tc>
          <w:tcPr>
            <w:tcW w:w="47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2099A" w:rsidRPr="00890D67" w:rsidRDefault="00C8039B" w:rsidP="00733FDD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1909032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99A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92099A">
              <w:rPr>
                <w:color w:val="1D1B11" w:themeColor="background2" w:themeShade="1A"/>
              </w:rPr>
              <w:t xml:space="preserve"> two class sessions</w:t>
            </w:r>
          </w:p>
        </w:tc>
      </w:tr>
      <w:tr w:rsidR="00CB1B1E" w:rsidRPr="00890D67" w:rsidTr="0092099A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1B1E" w:rsidRPr="00890D67" w:rsidRDefault="00C8039B" w:rsidP="00CB1B1E">
            <w:pPr>
              <w:spacing w:after="120"/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-403141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1B1E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CB1B1E">
              <w:rPr>
                <w:color w:val="1D1B11" w:themeColor="background2" w:themeShade="1A"/>
              </w:rPr>
              <w:t xml:space="preserve"> all class sessions</w:t>
            </w:r>
          </w:p>
        </w:tc>
        <w:tc>
          <w:tcPr>
            <w:tcW w:w="47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1B1E" w:rsidRPr="00890D67" w:rsidRDefault="00C8039B" w:rsidP="00CB1B1E">
            <w:pPr>
              <w:spacing w:after="120"/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-1787191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1B1E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CB1B1E">
              <w:rPr>
                <w:color w:val="1D1B11" w:themeColor="background2" w:themeShade="1A"/>
              </w:rPr>
              <w:t xml:space="preserve"> other </w:t>
            </w:r>
            <w:sdt>
              <w:sdtPr>
                <w:rPr>
                  <w:color w:val="1D1B11" w:themeColor="background2" w:themeShade="1A"/>
                </w:rPr>
                <w:id w:val="-80610783"/>
                <w:placeholder>
                  <w:docPart w:val="DefaultPlaceholder_1082065158"/>
                </w:placeholder>
              </w:sdtPr>
              <w:sdtEndPr/>
              <w:sdtContent>
                <w:r w:rsidR="00CB1B1E">
                  <w:rPr>
                    <w:color w:val="1D1B11" w:themeColor="background2" w:themeShade="1A"/>
                  </w:rPr>
                  <w:t>___________</w:t>
                </w:r>
              </w:sdtContent>
            </w:sdt>
          </w:p>
        </w:tc>
      </w:tr>
      <w:tr w:rsidR="00CB1B1E" w:rsidRPr="00890D67" w:rsidTr="009209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CB1B1E" w:rsidRPr="00890D67" w:rsidRDefault="00CB1B1E" w:rsidP="0092099A">
            <w:pPr>
              <w:rPr>
                <w:color w:val="1D1B11" w:themeColor="background2" w:themeShade="1A"/>
              </w:rPr>
            </w:pPr>
            <w:r>
              <w:rPr>
                <w:color w:val="1D1B11" w:themeColor="background2" w:themeShade="1A"/>
              </w:rPr>
              <w:t>What type of model do you need?</w:t>
            </w:r>
          </w:p>
        </w:tc>
        <w:tc>
          <w:tcPr>
            <w:tcW w:w="4778" w:type="dxa"/>
            <w:tcBorders>
              <w:top w:val="nil"/>
              <w:left w:val="nil"/>
              <w:bottom w:val="nil"/>
              <w:right w:val="nil"/>
            </w:tcBorders>
          </w:tcPr>
          <w:p w:rsidR="00CB1B1E" w:rsidRPr="00890D67" w:rsidRDefault="00CB1B1E" w:rsidP="0092099A">
            <w:pPr>
              <w:rPr>
                <w:color w:val="1D1B11" w:themeColor="background2" w:themeShade="1A"/>
              </w:rPr>
            </w:pPr>
          </w:p>
        </w:tc>
      </w:tr>
      <w:tr w:rsidR="00CB1B1E" w:rsidRPr="00890D67" w:rsidTr="009209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CB1B1E" w:rsidRPr="00890D67" w:rsidRDefault="00C8039B" w:rsidP="0092099A">
            <w:pPr>
              <w:spacing w:after="120"/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-855509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1B1E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CB1B1E">
              <w:rPr>
                <w:color w:val="1D1B11" w:themeColor="background2" w:themeShade="1A"/>
              </w:rPr>
              <w:t xml:space="preserve"> life</w:t>
            </w:r>
          </w:p>
        </w:tc>
        <w:tc>
          <w:tcPr>
            <w:tcW w:w="4778" w:type="dxa"/>
            <w:tcBorders>
              <w:top w:val="nil"/>
              <w:left w:val="nil"/>
              <w:bottom w:val="nil"/>
              <w:right w:val="nil"/>
            </w:tcBorders>
          </w:tcPr>
          <w:p w:rsidR="00CB1B1E" w:rsidRPr="00890D67" w:rsidRDefault="00C8039B" w:rsidP="0092099A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-453560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1B1E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CB1B1E">
              <w:rPr>
                <w:color w:val="1D1B11" w:themeColor="background2" w:themeShade="1A"/>
              </w:rPr>
              <w:t xml:space="preserve"> clothed/portrait</w:t>
            </w:r>
          </w:p>
        </w:tc>
      </w:tr>
    </w:tbl>
    <w:p w:rsidR="0092099A" w:rsidRPr="00145FAE" w:rsidRDefault="0092099A" w:rsidP="0092099A">
      <w:pPr>
        <w:spacing w:after="0"/>
      </w:pPr>
      <w:r>
        <w:t>Please indicate model preferences</w:t>
      </w:r>
    </w:p>
    <w:tbl>
      <w:tblPr>
        <w:tblStyle w:val="TableGrid"/>
        <w:tblW w:w="4995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4788"/>
        <w:gridCol w:w="4778"/>
      </w:tblGrid>
      <w:tr w:rsidR="0092099A" w:rsidRPr="00890D67" w:rsidTr="0092099A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2099A" w:rsidRPr="00890D67" w:rsidRDefault="00C8039B" w:rsidP="0092099A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1934701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99A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92099A">
              <w:rPr>
                <w:color w:val="1D1B11" w:themeColor="background2" w:themeShade="1A"/>
              </w:rPr>
              <w:t xml:space="preserve"> female</w:t>
            </w:r>
          </w:p>
        </w:tc>
        <w:tc>
          <w:tcPr>
            <w:tcW w:w="47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2099A" w:rsidRPr="00890D67" w:rsidRDefault="00C8039B" w:rsidP="0092099A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1595897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99A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92099A">
              <w:rPr>
                <w:color w:val="1D1B11" w:themeColor="background2" w:themeShade="1A"/>
              </w:rPr>
              <w:t xml:space="preserve"> male</w:t>
            </w:r>
          </w:p>
        </w:tc>
      </w:tr>
      <w:tr w:rsidR="0092099A" w:rsidRPr="00890D67" w:rsidTr="009209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92099A" w:rsidRPr="00890D67" w:rsidRDefault="00C8039B" w:rsidP="0092099A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2143377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99A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92099A">
              <w:rPr>
                <w:color w:val="1D1B11" w:themeColor="background2" w:themeShade="1A"/>
              </w:rPr>
              <w:t xml:space="preserve"> either</w:t>
            </w:r>
          </w:p>
        </w:tc>
        <w:tc>
          <w:tcPr>
            <w:tcW w:w="4778" w:type="dxa"/>
            <w:tcBorders>
              <w:top w:val="nil"/>
              <w:left w:val="nil"/>
              <w:bottom w:val="nil"/>
              <w:right w:val="nil"/>
            </w:tcBorders>
          </w:tcPr>
          <w:p w:rsidR="0092099A" w:rsidRPr="00890D67" w:rsidRDefault="00C8039B" w:rsidP="0092099A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694812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99A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92099A">
              <w:rPr>
                <w:color w:val="1D1B11" w:themeColor="background2" w:themeShade="1A"/>
              </w:rPr>
              <w:t xml:space="preserve"> alternate (if multiple sessions with model)</w:t>
            </w:r>
          </w:p>
        </w:tc>
      </w:tr>
    </w:tbl>
    <w:p w:rsidR="00AE3CC4" w:rsidRDefault="00AE3CC4">
      <w:pPr>
        <w:spacing w:before="0" w:after="0"/>
        <w:rPr>
          <w:rFonts w:asciiTheme="majorHAnsi" w:hAnsiTheme="majorHAnsi" w:cs="Arial"/>
          <w:b/>
          <w:bCs/>
          <w:iCs/>
          <w:color w:val="1D1B11" w:themeColor="background2" w:themeShade="1A"/>
          <w:sz w:val="22"/>
          <w:szCs w:val="28"/>
        </w:rPr>
      </w:pPr>
      <w:r>
        <w:rPr>
          <w:color w:val="1D1B11" w:themeColor="background2" w:themeShade="1A"/>
        </w:rPr>
        <w:br w:type="page"/>
      </w:r>
    </w:p>
    <w:p w:rsidR="00426711" w:rsidRDefault="00426711" w:rsidP="00426711">
      <w:pPr>
        <w:pStyle w:val="Heading2"/>
        <w:shd w:val="clear" w:color="auto" w:fill="DAEEF3" w:themeFill="accent5" w:themeFillTint="33"/>
        <w:rPr>
          <w:color w:val="1D1B11" w:themeColor="background2" w:themeShade="1A"/>
        </w:rPr>
      </w:pPr>
      <w:r>
        <w:rPr>
          <w:color w:val="1D1B11" w:themeColor="background2" w:themeShade="1A"/>
        </w:rPr>
        <w:lastRenderedPageBreak/>
        <w:t xml:space="preserve">Mentor </w:t>
      </w:r>
      <w:r w:rsidR="00AE289F">
        <w:rPr>
          <w:color w:val="1D1B11" w:themeColor="background2" w:themeShade="1A"/>
        </w:rPr>
        <w:t xml:space="preserve">Program </w:t>
      </w:r>
      <w:r>
        <w:rPr>
          <w:color w:val="1D1B11" w:themeColor="background2" w:themeShade="1A"/>
        </w:rPr>
        <w:t>Availability</w:t>
      </w:r>
    </w:p>
    <w:p w:rsidR="00B46B96" w:rsidRDefault="00B46B96" w:rsidP="00AE289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82828"/>
          <w:sz w:val="20"/>
          <w:szCs w:val="20"/>
        </w:rPr>
      </w:pPr>
      <w:r w:rsidRPr="00AE289F">
        <w:rPr>
          <w:rFonts w:asciiTheme="minorHAnsi" w:hAnsiTheme="minorHAnsi" w:cstheme="minorHAnsi"/>
          <w:color w:val="282828"/>
          <w:sz w:val="20"/>
          <w:szCs w:val="20"/>
        </w:rPr>
        <w:t>The mentor program is designed for student</w:t>
      </w:r>
      <w:r w:rsidR="00AE289F">
        <w:rPr>
          <w:rFonts w:asciiTheme="minorHAnsi" w:hAnsiTheme="minorHAnsi" w:cstheme="minorHAnsi"/>
          <w:color w:val="282828"/>
          <w:sz w:val="20"/>
          <w:szCs w:val="20"/>
        </w:rPr>
        <w:t>s</w:t>
      </w:r>
      <w:r w:rsidRPr="00AE289F">
        <w:rPr>
          <w:rFonts w:asciiTheme="minorHAnsi" w:hAnsiTheme="minorHAnsi" w:cstheme="minorHAnsi"/>
          <w:color w:val="282828"/>
          <w:sz w:val="20"/>
          <w:szCs w:val="20"/>
        </w:rPr>
        <w:t xml:space="preserve"> seeking individualized, one-on-one instruction. </w:t>
      </w:r>
      <w:r w:rsidR="00AE289F">
        <w:rPr>
          <w:rFonts w:asciiTheme="minorHAnsi" w:hAnsiTheme="minorHAnsi" w:cstheme="minorHAnsi"/>
          <w:color w:val="282828"/>
          <w:sz w:val="20"/>
          <w:szCs w:val="20"/>
        </w:rPr>
        <w:t>They may be</w:t>
      </w:r>
      <w:r w:rsidRPr="00AE289F">
        <w:rPr>
          <w:rFonts w:asciiTheme="minorHAnsi" w:hAnsiTheme="minorHAnsi" w:cstheme="minorHAnsi"/>
          <w:color w:val="282828"/>
          <w:sz w:val="20"/>
          <w:szCs w:val="20"/>
        </w:rPr>
        <w:t xml:space="preserve"> looking for advanced instruction, a jump-start on exploring something new, or professional advice on a specific project.</w:t>
      </w:r>
      <w:r w:rsidR="00AE289F">
        <w:rPr>
          <w:rFonts w:asciiTheme="minorHAnsi" w:hAnsiTheme="minorHAnsi" w:cstheme="minorHAnsi"/>
          <w:color w:val="282828"/>
          <w:sz w:val="20"/>
          <w:szCs w:val="20"/>
        </w:rPr>
        <w:t xml:space="preserve"> </w:t>
      </w:r>
      <w:r w:rsidRPr="00AE289F">
        <w:rPr>
          <w:rFonts w:asciiTheme="minorHAnsi" w:hAnsiTheme="minorHAnsi" w:cstheme="minorHAnsi"/>
          <w:color w:val="282828"/>
          <w:sz w:val="20"/>
          <w:szCs w:val="20"/>
        </w:rPr>
        <w:t xml:space="preserve">The mentor program sessions are purchased in 3-hour blocks, which can be used as a single session or divided into multiple sessions as determined by the student and instructor, ensuring a fit into your schedule. There is no limit to the number of mentor program sessions </w:t>
      </w:r>
      <w:r w:rsidR="00AE289F">
        <w:rPr>
          <w:rFonts w:asciiTheme="minorHAnsi" w:hAnsiTheme="minorHAnsi" w:cstheme="minorHAnsi"/>
          <w:color w:val="282828"/>
          <w:sz w:val="20"/>
          <w:szCs w:val="20"/>
        </w:rPr>
        <w:t>students</w:t>
      </w:r>
      <w:r w:rsidRPr="00AE289F">
        <w:rPr>
          <w:rFonts w:asciiTheme="minorHAnsi" w:hAnsiTheme="minorHAnsi" w:cstheme="minorHAnsi"/>
          <w:color w:val="282828"/>
          <w:sz w:val="20"/>
          <w:szCs w:val="20"/>
        </w:rPr>
        <w:t xml:space="preserve"> may schedule.</w:t>
      </w:r>
    </w:p>
    <w:p w:rsidR="00AE289F" w:rsidRDefault="00AE289F" w:rsidP="00AE289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82828"/>
          <w:sz w:val="20"/>
          <w:szCs w:val="20"/>
        </w:rPr>
      </w:pPr>
    </w:p>
    <w:p w:rsidR="00AE289F" w:rsidRDefault="00AE289F" w:rsidP="00AE289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82828"/>
          <w:sz w:val="20"/>
          <w:szCs w:val="20"/>
        </w:rPr>
      </w:pPr>
      <w:r>
        <w:rPr>
          <w:rFonts w:asciiTheme="minorHAnsi" w:hAnsiTheme="minorHAnsi" w:cstheme="minorHAnsi"/>
          <w:color w:val="282828"/>
          <w:sz w:val="20"/>
          <w:szCs w:val="20"/>
        </w:rPr>
        <w:t>Mentoring is available for adult and teen students in all media.</w:t>
      </w:r>
    </w:p>
    <w:p w:rsidR="00AE289F" w:rsidRDefault="00AE289F" w:rsidP="00AE289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82828"/>
          <w:sz w:val="20"/>
          <w:szCs w:val="20"/>
        </w:rPr>
      </w:pPr>
    </w:p>
    <w:p w:rsidR="00AE289F" w:rsidRPr="00AE289F" w:rsidRDefault="00AE289F" w:rsidP="00AE289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82828"/>
          <w:sz w:val="20"/>
          <w:szCs w:val="20"/>
        </w:rPr>
      </w:pPr>
      <w:r>
        <w:rPr>
          <w:rFonts w:asciiTheme="minorHAnsi" w:hAnsiTheme="minorHAnsi" w:cstheme="minorHAnsi"/>
          <w:color w:val="282828"/>
          <w:sz w:val="20"/>
          <w:szCs w:val="20"/>
        </w:rPr>
        <w:t>Please indicate whether you are interested in being available for teaching mentor sessions.</w:t>
      </w:r>
    </w:p>
    <w:tbl>
      <w:tblPr>
        <w:tblStyle w:val="TableGrid"/>
        <w:tblW w:w="4995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4788"/>
        <w:gridCol w:w="4778"/>
      </w:tblGrid>
      <w:tr w:rsidR="00426711" w:rsidRPr="00890D67" w:rsidTr="004A4F70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711" w:rsidRPr="00890D67" w:rsidRDefault="00C8039B" w:rsidP="004A4F70">
            <w:pPr>
              <w:spacing w:after="120"/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120355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6711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426711">
              <w:rPr>
                <w:color w:val="1D1B11" w:themeColor="background2" w:themeShade="1A"/>
              </w:rPr>
              <w:t xml:space="preserve"> YES</w:t>
            </w:r>
          </w:p>
        </w:tc>
        <w:tc>
          <w:tcPr>
            <w:tcW w:w="47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6711" w:rsidRPr="00890D67" w:rsidRDefault="00C8039B" w:rsidP="004A4F70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1208599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6711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426711">
              <w:rPr>
                <w:color w:val="1D1B11" w:themeColor="background2" w:themeShade="1A"/>
              </w:rPr>
              <w:t xml:space="preserve"> NO</w:t>
            </w:r>
          </w:p>
        </w:tc>
      </w:tr>
    </w:tbl>
    <w:p w:rsidR="00AE289F" w:rsidRPr="00AE289F" w:rsidRDefault="00AE289F" w:rsidP="00AE289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82828"/>
          <w:sz w:val="20"/>
          <w:szCs w:val="20"/>
        </w:rPr>
      </w:pPr>
      <w:r>
        <w:rPr>
          <w:rFonts w:asciiTheme="minorHAnsi" w:hAnsiTheme="minorHAnsi" w:cstheme="minorHAnsi"/>
          <w:color w:val="282828"/>
          <w:sz w:val="20"/>
          <w:szCs w:val="20"/>
        </w:rPr>
        <w:t>If yes, please indicate what ages you are interesting in mentoring. Check all that apply.</w:t>
      </w:r>
    </w:p>
    <w:tbl>
      <w:tblPr>
        <w:tblStyle w:val="TableGrid"/>
        <w:tblW w:w="4995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4788"/>
        <w:gridCol w:w="4778"/>
      </w:tblGrid>
      <w:tr w:rsidR="00AE289F" w:rsidRPr="00890D67" w:rsidTr="004A4F70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289F" w:rsidRPr="00890D67" w:rsidRDefault="00C8039B" w:rsidP="00AE289F">
            <w:pPr>
              <w:spacing w:after="120"/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-1471204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289F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AE289F">
              <w:rPr>
                <w:color w:val="1D1B11" w:themeColor="background2" w:themeShade="1A"/>
              </w:rPr>
              <w:t xml:space="preserve"> adults</w:t>
            </w:r>
          </w:p>
        </w:tc>
        <w:tc>
          <w:tcPr>
            <w:tcW w:w="47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289F" w:rsidRPr="00890D67" w:rsidRDefault="00C8039B" w:rsidP="00AE289F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1108162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289F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AE289F">
              <w:rPr>
                <w:color w:val="1D1B11" w:themeColor="background2" w:themeShade="1A"/>
              </w:rPr>
              <w:t xml:space="preserve"> teens</w:t>
            </w:r>
          </w:p>
        </w:tc>
      </w:tr>
    </w:tbl>
    <w:p w:rsidR="00AE289F" w:rsidRDefault="00AE289F" w:rsidP="00AE289F">
      <w:r>
        <w:t>Please list all media and subjects you are interested for mentoring:</w:t>
      </w:r>
    </w:p>
    <w:tbl>
      <w:tblPr>
        <w:tblStyle w:val="TableGrid"/>
        <w:tblW w:w="5008" w:type="pct"/>
        <w:tblLook w:val="01E0" w:firstRow="1" w:lastRow="1" w:firstColumn="1" w:lastColumn="1" w:noHBand="0" w:noVBand="0"/>
      </w:tblPr>
      <w:tblGrid>
        <w:gridCol w:w="9591"/>
      </w:tblGrid>
      <w:tr w:rsidR="002A6F9B" w:rsidRPr="00890D67" w:rsidTr="004A4F70">
        <w:trPr>
          <w:trHeight w:hRule="exact" w:val="2512"/>
        </w:trPr>
        <w:sdt>
          <w:sdtPr>
            <w:rPr>
              <w:color w:val="1D1B11" w:themeColor="background2" w:themeShade="1A"/>
            </w:rPr>
            <w:id w:val="1992904156"/>
            <w:showingPlcHdr/>
          </w:sdtPr>
          <w:sdtEndPr/>
          <w:sdtContent>
            <w:tc>
              <w:tcPr>
                <w:tcW w:w="9591" w:type="dxa"/>
              </w:tcPr>
              <w:p w:rsidR="002A6F9B" w:rsidRPr="00890D67" w:rsidRDefault="002A6F9B" w:rsidP="004A4F70">
                <w:pPr>
                  <w:rPr>
                    <w:color w:val="1D1B11" w:themeColor="background2" w:themeShade="1A"/>
                  </w:rPr>
                </w:pPr>
                <w:r w:rsidRPr="00E93E41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AE289F" w:rsidRDefault="00AE289F" w:rsidP="00AE289F"/>
    <w:p w:rsidR="009A0D0B" w:rsidRDefault="009A0D0B" w:rsidP="009A0D0B">
      <w:pPr>
        <w:pStyle w:val="Heading2"/>
        <w:shd w:val="clear" w:color="auto" w:fill="A6A6A6" w:themeFill="background1" w:themeFillShade="A6"/>
        <w:rPr>
          <w:color w:val="1D1B11" w:themeColor="background2" w:themeShade="1A"/>
        </w:rPr>
      </w:pPr>
      <w:r>
        <w:rPr>
          <w:color w:val="1D1B11" w:themeColor="background2" w:themeShade="1A"/>
        </w:rPr>
        <w:t>OFFICE USE ONLY</w:t>
      </w:r>
    </w:p>
    <w:tbl>
      <w:tblPr>
        <w:tblStyle w:val="TableGrid"/>
        <w:tblW w:w="4995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4968"/>
        <w:gridCol w:w="4598"/>
      </w:tblGrid>
      <w:tr w:rsidR="009A0D0B" w:rsidRPr="00890D67" w:rsidTr="003A3188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0D0B" w:rsidRPr="00890D67" w:rsidRDefault="00C8039B" w:rsidP="009A0D0B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-1900664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0D0B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9A0D0B">
              <w:rPr>
                <w:color w:val="1D1B11" w:themeColor="background2" w:themeShade="1A"/>
              </w:rPr>
              <w:t xml:space="preserve"> accepted</w:t>
            </w:r>
          </w:p>
        </w:tc>
        <w:tc>
          <w:tcPr>
            <w:tcW w:w="45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0D0B" w:rsidRPr="00890D67" w:rsidRDefault="00C8039B" w:rsidP="009A0D0B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-1019148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0D0B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9A0D0B">
              <w:rPr>
                <w:color w:val="1D1B11" w:themeColor="background2" w:themeShade="1A"/>
              </w:rPr>
              <w:t xml:space="preserve"> rejected</w:t>
            </w:r>
          </w:p>
        </w:tc>
      </w:tr>
      <w:tr w:rsidR="009A0D0B" w:rsidRPr="00890D67" w:rsidTr="003A3188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0D0B" w:rsidRPr="00890D67" w:rsidRDefault="00C8039B" w:rsidP="009A0D0B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2037079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0D0B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9A0D0B">
              <w:rPr>
                <w:color w:val="1D1B11" w:themeColor="background2" w:themeShade="1A"/>
              </w:rPr>
              <w:t xml:space="preserve"> maybe</w:t>
            </w:r>
          </w:p>
        </w:tc>
        <w:tc>
          <w:tcPr>
            <w:tcW w:w="45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0D0B" w:rsidRPr="00890D67" w:rsidRDefault="009A0D0B" w:rsidP="009A0D0B">
            <w:pPr>
              <w:rPr>
                <w:color w:val="1D1B11" w:themeColor="background2" w:themeShade="1A"/>
              </w:rPr>
            </w:pPr>
          </w:p>
        </w:tc>
      </w:tr>
    </w:tbl>
    <w:p w:rsidR="009A0D0B" w:rsidRPr="00EF046A" w:rsidRDefault="009A0D0B" w:rsidP="009A0D0B">
      <w:r>
        <w:rPr>
          <w:color w:val="1D1B11" w:themeColor="background2" w:themeShade="1A"/>
        </w:rPr>
        <w:t>Notes:</w:t>
      </w:r>
    </w:p>
    <w:tbl>
      <w:tblPr>
        <w:tblStyle w:val="TableGrid"/>
        <w:tblW w:w="5065" w:type="pct"/>
        <w:tblLook w:val="01E0" w:firstRow="1" w:lastRow="1" w:firstColumn="1" w:lastColumn="1" w:noHBand="0" w:noVBand="0"/>
      </w:tblPr>
      <w:tblGrid>
        <w:gridCol w:w="9700"/>
      </w:tblGrid>
      <w:tr w:rsidR="009A0D0B" w:rsidRPr="00890D67" w:rsidTr="00726CFE">
        <w:trPr>
          <w:trHeight w:hRule="exact" w:val="3391"/>
        </w:trPr>
        <w:sdt>
          <w:sdtPr>
            <w:rPr>
              <w:color w:val="1D1B11" w:themeColor="background2" w:themeShade="1A"/>
            </w:rPr>
            <w:id w:val="301351945"/>
            <w:showingPlcHdr/>
          </w:sdtPr>
          <w:sdtEndPr/>
          <w:sdtContent>
            <w:tc>
              <w:tcPr>
                <w:tcW w:w="9701" w:type="dxa"/>
              </w:tcPr>
              <w:p w:rsidR="009A0D0B" w:rsidRPr="00890D67" w:rsidRDefault="009A0D0B" w:rsidP="003A3188">
                <w:pPr>
                  <w:rPr>
                    <w:color w:val="1D1B11" w:themeColor="background2" w:themeShade="1A"/>
                  </w:rPr>
                </w:pPr>
                <w:r w:rsidRPr="00E93E41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EF584D" w:rsidRDefault="00EF584D" w:rsidP="00AE289F"/>
    <w:p w:rsidR="00EF584D" w:rsidRPr="00AE289F" w:rsidRDefault="00EF584D" w:rsidP="00AE289F">
      <w:r>
        <w:t>Emailed</w:t>
      </w:r>
      <w:r w:rsidR="009A0D0B">
        <w:t xml:space="preserve"> on</w:t>
      </w:r>
      <w:r w:rsidR="00AE3CC4">
        <w:t>:</w:t>
      </w:r>
      <w:r w:rsidR="009A0D0B">
        <w:t xml:space="preserve"> </w:t>
      </w:r>
      <w:sdt>
        <w:sdtPr>
          <w:id w:val="2087562446"/>
          <w:placeholder>
            <w:docPart w:val="DefaultPlaceholder_1082065158"/>
          </w:placeholder>
          <w:showingPlcHdr/>
        </w:sdtPr>
        <w:sdtEndPr/>
        <w:sdtContent>
          <w:r w:rsidR="009A0D0B" w:rsidRPr="00E93E41">
            <w:rPr>
              <w:rStyle w:val="PlaceholderText"/>
            </w:rPr>
            <w:t>Click here to enter text.</w:t>
          </w:r>
        </w:sdtContent>
      </w:sdt>
      <w:r>
        <w:t xml:space="preserve">  </w:t>
      </w:r>
      <w:r>
        <w:tab/>
      </w:r>
      <w:r>
        <w:tab/>
      </w:r>
      <w:r w:rsidR="00AE3CC4">
        <w:t>B</w:t>
      </w:r>
      <w:r>
        <w:t>y</w:t>
      </w:r>
      <w:r w:rsidR="00AE3CC4">
        <w:t>:</w:t>
      </w:r>
      <w:r w:rsidR="009A0D0B">
        <w:t xml:space="preserve"> </w:t>
      </w:r>
      <w:sdt>
        <w:sdtPr>
          <w:id w:val="-1363439112"/>
          <w:placeholder>
            <w:docPart w:val="DefaultPlaceholder_1082065158"/>
          </w:placeholder>
          <w:showingPlcHdr/>
        </w:sdtPr>
        <w:sdtEndPr/>
        <w:sdtContent>
          <w:r w:rsidR="009A0D0B" w:rsidRPr="00E93E41">
            <w:rPr>
              <w:rStyle w:val="PlaceholderText"/>
            </w:rPr>
            <w:t>Click here to enter text.</w:t>
          </w:r>
        </w:sdtContent>
      </w:sdt>
    </w:p>
    <w:sectPr w:rsidR="00EF584D" w:rsidRPr="00AE289F" w:rsidSect="00AE3CC4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866BA8"/>
    <w:multiLevelType w:val="hybridMultilevel"/>
    <w:tmpl w:val="AD344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583E5A"/>
    <w:multiLevelType w:val="hybridMultilevel"/>
    <w:tmpl w:val="74DC8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D67"/>
    <w:rsid w:val="00145FAE"/>
    <w:rsid w:val="00161708"/>
    <w:rsid w:val="001828F1"/>
    <w:rsid w:val="001C200E"/>
    <w:rsid w:val="002A5DA1"/>
    <w:rsid w:val="002A6F9B"/>
    <w:rsid w:val="0033323F"/>
    <w:rsid w:val="003617A3"/>
    <w:rsid w:val="00403C7D"/>
    <w:rsid w:val="00426711"/>
    <w:rsid w:val="004A0A03"/>
    <w:rsid w:val="00645791"/>
    <w:rsid w:val="00726CFE"/>
    <w:rsid w:val="00733FDD"/>
    <w:rsid w:val="00760043"/>
    <w:rsid w:val="00855A6B"/>
    <w:rsid w:val="00890D67"/>
    <w:rsid w:val="008D0133"/>
    <w:rsid w:val="0092099A"/>
    <w:rsid w:val="0097298E"/>
    <w:rsid w:val="00993B1C"/>
    <w:rsid w:val="009A0D0B"/>
    <w:rsid w:val="009C6ED2"/>
    <w:rsid w:val="00A01B1C"/>
    <w:rsid w:val="00AE289F"/>
    <w:rsid w:val="00AE3CC4"/>
    <w:rsid w:val="00B46B96"/>
    <w:rsid w:val="00B54E45"/>
    <w:rsid w:val="00BB4F29"/>
    <w:rsid w:val="00C8039B"/>
    <w:rsid w:val="00CB1B1E"/>
    <w:rsid w:val="00CF2BA1"/>
    <w:rsid w:val="00EF046A"/>
    <w:rsid w:val="00EF584D"/>
    <w:rsid w:val="00FD2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A92EE6"/>
  <w15:docId w15:val="{5D687EAD-72CD-4C22-A21C-C5A1D5368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7298E"/>
    <w:pPr>
      <w:spacing w:before="40" w:after="40"/>
    </w:pPr>
    <w:rPr>
      <w:rFonts w:asciiTheme="minorHAnsi" w:hAnsiTheme="minorHAnsi"/>
      <w:szCs w:val="24"/>
    </w:rPr>
  </w:style>
  <w:style w:type="paragraph" w:styleId="Heading1">
    <w:name w:val="heading 1"/>
    <w:basedOn w:val="Normal"/>
    <w:next w:val="Normal"/>
    <w:qFormat/>
    <w:rsid w:val="00A01B1C"/>
    <w:pPr>
      <w:keepNext/>
      <w:spacing w:before="240" w:after="60"/>
      <w:outlineLvl w:val="0"/>
    </w:pPr>
    <w:rPr>
      <w:rFonts w:asciiTheme="majorHAnsi" w:hAnsiTheme="majorHAnsi" w:cs="Arial"/>
      <w:b/>
      <w:bCs/>
      <w:color w:val="4F6228" w:themeColor="accent3" w:themeShade="80"/>
      <w:kern w:val="32"/>
      <w:sz w:val="36"/>
      <w:szCs w:val="32"/>
    </w:rPr>
  </w:style>
  <w:style w:type="paragraph" w:styleId="Heading2">
    <w:name w:val="heading 2"/>
    <w:basedOn w:val="Normal"/>
    <w:next w:val="Normal"/>
    <w:qFormat/>
    <w:rsid w:val="0097298E"/>
    <w:pPr>
      <w:keepNext/>
      <w:shd w:val="clear" w:color="auto" w:fill="EAF1DD" w:themeFill="accent3" w:themeFillTint="33"/>
      <w:spacing w:before="240" w:after="60"/>
      <w:outlineLvl w:val="1"/>
    </w:pPr>
    <w:rPr>
      <w:rFonts w:asciiTheme="majorHAnsi" w:hAnsiTheme="majorHAnsi" w:cs="Arial"/>
      <w:b/>
      <w:bCs/>
      <w:iCs/>
      <w:color w:val="4F6228" w:themeColor="accent3" w:themeShade="80"/>
      <w:sz w:val="22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298E"/>
    <w:pPr>
      <w:keepNext/>
      <w:spacing w:after="20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C200E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97298E"/>
    <w:rPr>
      <w:rFonts w:asciiTheme="minorHAnsi" w:hAnsiTheme="minorHAnsi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1B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B1C"/>
    <w:rPr>
      <w:rFonts w:ascii="Tahoma" w:hAnsi="Tahoma" w:cs="Tahoma"/>
      <w:sz w:val="16"/>
      <w:szCs w:val="16"/>
    </w:rPr>
  </w:style>
  <w:style w:type="paragraph" w:customStyle="1" w:styleId="Logo">
    <w:name w:val="Logo"/>
    <w:basedOn w:val="Normal"/>
    <w:qFormat/>
    <w:rsid w:val="0097298E"/>
    <w:pPr>
      <w:jc w:val="right"/>
    </w:pPr>
    <w:rPr>
      <w:szCs w:val="20"/>
    </w:rPr>
  </w:style>
  <w:style w:type="character" w:styleId="PlaceholderText">
    <w:name w:val="Placeholder Text"/>
    <w:basedOn w:val="DefaultParagraphFont"/>
    <w:uiPriority w:val="99"/>
    <w:semiHidden/>
    <w:rsid w:val="00890D67"/>
    <w:rPr>
      <w:color w:val="808080"/>
    </w:rPr>
  </w:style>
  <w:style w:type="paragraph" w:styleId="ListParagraph">
    <w:name w:val="List Paragraph"/>
    <w:basedOn w:val="Normal"/>
    <w:uiPriority w:val="34"/>
    <w:unhideWhenUsed/>
    <w:qFormat/>
    <w:rsid w:val="001828F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46B96"/>
    <w:pP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66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doninger\AppData\Roaming\Microsoft\Templates\VolApp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3066E2-3DE5-4A86-BB85-2DF5E0BAB1FA}"/>
      </w:docPartPr>
      <w:docPartBody>
        <w:p w:rsidR="00D05E6A" w:rsidRDefault="001226BD">
          <w:r w:rsidRPr="00E93E41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26BD"/>
    <w:rsid w:val="001226BD"/>
    <w:rsid w:val="001B347C"/>
    <w:rsid w:val="003E5CBB"/>
    <w:rsid w:val="007F5027"/>
    <w:rsid w:val="0093682E"/>
    <w:rsid w:val="00D05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E5CBB"/>
    <w:rPr>
      <w:color w:val="808080"/>
    </w:rPr>
  </w:style>
  <w:style w:type="paragraph" w:customStyle="1" w:styleId="68326579B3CF4ABC9F9F99793B7B9E1F">
    <w:name w:val="68326579B3CF4ABC9F9F99793B7B9E1F"/>
    <w:rsid w:val="007F5027"/>
  </w:style>
  <w:style w:type="paragraph" w:customStyle="1" w:styleId="5FEDD2393E044D3CB4B851F518A47A1C">
    <w:name w:val="5FEDD2393E044D3CB4B851F518A47A1C"/>
    <w:rsid w:val="007F5027"/>
  </w:style>
  <w:style w:type="paragraph" w:customStyle="1" w:styleId="B9BD48A375DD4EA1B3500BEA9D8DBF49">
    <w:name w:val="B9BD48A375DD4EA1B3500BEA9D8DBF49"/>
    <w:rsid w:val="007F5027"/>
  </w:style>
  <w:style w:type="paragraph" w:customStyle="1" w:styleId="9EB37B36ACF74F0DB7EA9B3370ADDF02">
    <w:name w:val="9EB37B36ACF74F0DB7EA9B3370ADDF02"/>
    <w:rsid w:val="007F5027"/>
  </w:style>
  <w:style w:type="paragraph" w:customStyle="1" w:styleId="96952843AB934874A3D30EFB14576C74">
    <w:name w:val="96952843AB934874A3D30EFB14576C74"/>
    <w:rsid w:val="007F5027"/>
  </w:style>
  <w:style w:type="paragraph" w:customStyle="1" w:styleId="AC7D736081C54A5E852D39D285227305">
    <w:name w:val="AC7D736081C54A5E852D39D285227305"/>
    <w:rsid w:val="007F5027"/>
  </w:style>
  <w:style w:type="paragraph" w:customStyle="1" w:styleId="031627B152B945F8A26BD044E3233650">
    <w:name w:val="031627B152B945F8A26BD044E3233650"/>
    <w:rsid w:val="0093682E"/>
  </w:style>
  <w:style w:type="paragraph" w:customStyle="1" w:styleId="827157E86C564D46AF7FBF0B90849E1B">
    <w:name w:val="827157E86C564D46AF7FBF0B90849E1B"/>
    <w:rsid w:val="001B347C"/>
  </w:style>
  <w:style w:type="paragraph" w:customStyle="1" w:styleId="607856AF05424B3E8596DFEAED263D10">
    <w:name w:val="607856AF05424B3E8596DFEAED263D10"/>
    <w:rsid w:val="001B347C"/>
  </w:style>
  <w:style w:type="paragraph" w:customStyle="1" w:styleId="CF2849CD92ED4DA995ECDE1A5709B185">
    <w:name w:val="CF2849CD92ED4DA995ECDE1A5709B185"/>
    <w:rsid w:val="001B347C"/>
  </w:style>
  <w:style w:type="paragraph" w:customStyle="1" w:styleId="618E586EA90F469AA506CE84B5023327">
    <w:name w:val="618E586EA90F469AA506CE84B5023327"/>
    <w:rsid w:val="001B347C"/>
  </w:style>
  <w:style w:type="paragraph" w:customStyle="1" w:styleId="21559BFA8BF34242B25D55462CAB8462">
    <w:name w:val="21559BFA8BF34242B25D55462CAB8462"/>
    <w:rsid w:val="001B347C"/>
  </w:style>
  <w:style w:type="paragraph" w:customStyle="1" w:styleId="2A60B78AEF714E1991A8831D5BF0B08F">
    <w:name w:val="2A60B78AEF714E1991A8831D5BF0B08F"/>
    <w:rsid w:val="003E5C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44636-7B2B-4C57-B722-40693DCFC0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1A3945-251A-4FB7-BBBA-2A071E57D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VolApp</Template>
  <TotalTime>0</TotalTime>
  <Pages>4</Pages>
  <Words>810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Volunteer application</vt:lpstr>
    </vt:vector>
  </TitlesOfParts>
  <Company>Microsoft</Company>
  <LinksUpToDate>false</LinksUpToDate>
  <CharactersWithSpaces>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application</dc:title>
  <dc:creator>Jen Doninger</dc:creator>
  <cp:lastModifiedBy>Cassandra Demski</cp:lastModifiedBy>
  <cp:revision>2</cp:revision>
  <cp:lastPrinted>2018-06-18T20:31:00Z</cp:lastPrinted>
  <dcterms:created xsi:type="dcterms:W3CDTF">2020-03-24T20:19:00Z</dcterms:created>
  <dcterms:modified xsi:type="dcterms:W3CDTF">2020-03-24T20:19:00Z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TC010196511033</vt:lpwstr>
  </property>
</Properties>
</file>